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59E7" w:rsidRDefault="00EF0DA0" w:rsidP="006B3470">
      <w:pPr>
        <w:pStyle w:val="Heading6"/>
        <w:tabs>
          <w:tab w:val="left" w:pos="8647"/>
        </w:tabs>
        <w:jc w:val="both"/>
        <w:rPr>
          <w:color w:val="FF0000"/>
          <w:sz w:val="36"/>
          <w:szCs w:val="36"/>
        </w:rPr>
      </w:pPr>
      <w:bookmarkStart w:id="0" w:name="_GoBack"/>
      <w:bookmarkEnd w:id="0"/>
      <w:r>
        <w:rPr>
          <w:color w:val="FF0000"/>
          <w:sz w:val="36"/>
          <w:szCs w:val="36"/>
        </w:rPr>
        <w:pict>
          <v:group id="_x0000_s1088" style="position:absolute;left:0;text-align:left;margin-left:0;margin-top:0;width:650.65pt;height:841.9pt;z-index:-251671040;mso-position-horizontal-relative:page;mso-position-vertical-relative:page" coordsize="13013,16838">
            <v:shape id="_x0000_s1089" style="position:absolute;width:13013;height:16838" coordsize="13013,16838" path="m11906,l,,,16838r11906,l11906,xe" fillcolor="#6f9" stroked="f">
              <v:path arrowok="t"/>
            </v:shape>
            <w10:wrap anchorx="page" anchory="page"/>
          </v:group>
        </w:pict>
      </w:r>
      <w:r w:rsidR="001047B8">
        <w:rPr>
          <w:color w:val="FF0000"/>
          <w:sz w:val="36"/>
          <w:szCs w:val="36"/>
        </w:rPr>
        <w:t>TR</w:t>
      </w:r>
      <w:r w:rsidR="001047B8">
        <w:rPr>
          <w:color w:val="FF0000"/>
          <w:spacing w:val="-2"/>
          <w:sz w:val="36"/>
          <w:szCs w:val="36"/>
        </w:rPr>
        <w:t>Ư</w:t>
      </w:r>
      <w:r w:rsidR="001047B8">
        <w:rPr>
          <w:color w:val="FF0000"/>
          <w:spacing w:val="1"/>
          <w:sz w:val="36"/>
          <w:szCs w:val="36"/>
        </w:rPr>
        <w:t>Ờ</w:t>
      </w:r>
      <w:r w:rsidR="005F2501">
        <w:rPr>
          <w:color w:val="FF0000"/>
          <w:sz w:val="36"/>
          <w:szCs w:val="36"/>
        </w:rPr>
        <w:t>NG THPT HÀN THUYÊN</w:t>
      </w:r>
    </w:p>
    <w:p w:rsidR="008359E7" w:rsidRPr="008359E7" w:rsidRDefault="008359E7" w:rsidP="008359E7">
      <w:pPr>
        <w:pStyle w:val="Heading6"/>
        <w:ind w:left="0" w:firstLine="0"/>
        <w:jc w:val="center"/>
        <w:rPr>
          <w:sz w:val="32"/>
          <w:szCs w:val="26"/>
        </w:rPr>
      </w:pPr>
      <w:r>
        <w:rPr>
          <w:spacing w:val="1"/>
          <w:sz w:val="26"/>
          <w:szCs w:val="26"/>
        </w:rPr>
        <w:t xml:space="preserve">             </w:t>
      </w:r>
      <w:r w:rsidR="001047B8" w:rsidRPr="008359E7">
        <w:rPr>
          <w:spacing w:val="1"/>
          <w:sz w:val="32"/>
          <w:szCs w:val="26"/>
        </w:rPr>
        <w:t>T</w:t>
      </w:r>
      <w:r w:rsidR="001047B8" w:rsidRPr="008359E7">
        <w:rPr>
          <w:sz w:val="32"/>
          <w:szCs w:val="26"/>
        </w:rPr>
        <w:t>Ổ</w:t>
      </w:r>
      <w:r w:rsidR="001047B8" w:rsidRPr="008359E7">
        <w:rPr>
          <w:spacing w:val="-2"/>
          <w:sz w:val="32"/>
          <w:szCs w:val="26"/>
        </w:rPr>
        <w:t xml:space="preserve"> </w:t>
      </w:r>
      <w:r w:rsidR="001047B8" w:rsidRPr="008359E7">
        <w:rPr>
          <w:spacing w:val="1"/>
          <w:sz w:val="32"/>
          <w:szCs w:val="26"/>
        </w:rPr>
        <w:t>C</w:t>
      </w:r>
      <w:r w:rsidR="001047B8" w:rsidRPr="008359E7">
        <w:rPr>
          <w:spacing w:val="-1"/>
          <w:sz w:val="32"/>
          <w:szCs w:val="26"/>
        </w:rPr>
        <w:t>H</w:t>
      </w:r>
      <w:r w:rsidR="001047B8" w:rsidRPr="008359E7">
        <w:rPr>
          <w:sz w:val="32"/>
          <w:szCs w:val="26"/>
        </w:rPr>
        <w:t xml:space="preserve">ỨC </w:t>
      </w:r>
      <w:r w:rsidR="001047B8" w:rsidRPr="008359E7">
        <w:rPr>
          <w:spacing w:val="2"/>
          <w:sz w:val="32"/>
          <w:szCs w:val="26"/>
        </w:rPr>
        <w:t>Đ</w:t>
      </w:r>
      <w:r w:rsidR="001047B8" w:rsidRPr="008359E7">
        <w:rPr>
          <w:spacing w:val="-1"/>
          <w:sz w:val="32"/>
          <w:szCs w:val="26"/>
        </w:rPr>
        <w:t>Ố</w:t>
      </w:r>
      <w:r w:rsidR="001047B8" w:rsidRPr="008359E7">
        <w:rPr>
          <w:sz w:val="32"/>
          <w:szCs w:val="26"/>
        </w:rPr>
        <w:t>I</w:t>
      </w:r>
      <w:r w:rsidR="001047B8" w:rsidRPr="008359E7">
        <w:rPr>
          <w:spacing w:val="-2"/>
          <w:sz w:val="32"/>
          <w:szCs w:val="26"/>
        </w:rPr>
        <w:t xml:space="preserve"> </w:t>
      </w:r>
      <w:r w:rsidR="001047B8" w:rsidRPr="008359E7">
        <w:rPr>
          <w:sz w:val="32"/>
          <w:szCs w:val="26"/>
        </w:rPr>
        <w:t>T</w:t>
      </w:r>
      <w:r w:rsidR="001047B8" w:rsidRPr="008359E7">
        <w:rPr>
          <w:spacing w:val="-3"/>
          <w:sz w:val="32"/>
          <w:szCs w:val="26"/>
        </w:rPr>
        <w:t>H</w:t>
      </w:r>
      <w:r w:rsidR="001047B8" w:rsidRPr="008359E7">
        <w:rPr>
          <w:spacing w:val="-1"/>
          <w:sz w:val="32"/>
          <w:szCs w:val="26"/>
        </w:rPr>
        <w:t>O</w:t>
      </w:r>
      <w:r w:rsidR="001047B8" w:rsidRPr="008359E7">
        <w:rPr>
          <w:spacing w:val="1"/>
          <w:sz w:val="32"/>
          <w:szCs w:val="26"/>
        </w:rPr>
        <w:t>Ạ</w:t>
      </w:r>
      <w:r w:rsidR="001047B8" w:rsidRPr="008359E7">
        <w:rPr>
          <w:sz w:val="32"/>
          <w:szCs w:val="26"/>
        </w:rPr>
        <w:t xml:space="preserve">I </w:t>
      </w:r>
    </w:p>
    <w:p w:rsidR="002372D5" w:rsidRPr="008359E7" w:rsidRDefault="001047B8" w:rsidP="008359E7">
      <w:pPr>
        <w:pStyle w:val="Heading6"/>
        <w:ind w:left="0" w:firstLine="0"/>
        <w:jc w:val="center"/>
        <w:rPr>
          <w:color w:val="7030A0"/>
          <w:sz w:val="36"/>
          <w:szCs w:val="36"/>
        </w:rPr>
      </w:pPr>
      <w:r w:rsidRPr="008359E7">
        <w:rPr>
          <w:color w:val="7030A0"/>
          <w:spacing w:val="-1"/>
          <w:sz w:val="28"/>
          <w:szCs w:val="26"/>
        </w:rPr>
        <w:t>GI</w:t>
      </w:r>
      <w:r w:rsidRPr="008359E7">
        <w:rPr>
          <w:color w:val="7030A0"/>
          <w:sz w:val="28"/>
          <w:szCs w:val="26"/>
        </w:rPr>
        <w:t>ỮA LÃNH</w:t>
      </w:r>
      <w:r w:rsidRPr="008359E7">
        <w:rPr>
          <w:color w:val="7030A0"/>
          <w:spacing w:val="-2"/>
          <w:sz w:val="28"/>
          <w:szCs w:val="26"/>
        </w:rPr>
        <w:t xml:space="preserve"> </w:t>
      </w:r>
      <w:r w:rsidRPr="008359E7">
        <w:rPr>
          <w:color w:val="7030A0"/>
          <w:sz w:val="28"/>
          <w:szCs w:val="26"/>
        </w:rPr>
        <w:t>Đ</w:t>
      </w:r>
      <w:r w:rsidRPr="008359E7">
        <w:rPr>
          <w:color w:val="7030A0"/>
          <w:spacing w:val="1"/>
          <w:sz w:val="28"/>
          <w:szCs w:val="26"/>
        </w:rPr>
        <w:t>Ạ</w:t>
      </w:r>
      <w:r w:rsidRPr="008359E7">
        <w:rPr>
          <w:color w:val="7030A0"/>
          <w:sz w:val="28"/>
          <w:szCs w:val="26"/>
        </w:rPr>
        <w:t>O</w:t>
      </w:r>
      <w:r w:rsidRPr="008359E7">
        <w:rPr>
          <w:color w:val="7030A0"/>
          <w:spacing w:val="-2"/>
          <w:sz w:val="28"/>
          <w:szCs w:val="26"/>
        </w:rPr>
        <w:t xml:space="preserve"> </w:t>
      </w:r>
      <w:r w:rsidRPr="008359E7">
        <w:rPr>
          <w:color w:val="7030A0"/>
          <w:spacing w:val="1"/>
          <w:sz w:val="28"/>
          <w:szCs w:val="26"/>
        </w:rPr>
        <w:t>N</w:t>
      </w:r>
      <w:r w:rsidRPr="008359E7">
        <w:rPr>
          <w:color w:val="7030A0"/>
          <w:spacing w:val="-1"/>
          <w:sz w:val="28"/>
          <w:szCs w:val="26"/>
        </w:rPr>
        <w:t>H</w:t>
      </w:r>
      <w:r w:rsidRPr="008359E7">
        <w:rPr>
          <w:color w:val="7030A0"/>
          <w:sz w:val="28"/>
          <w:szCs w:val="26"/>
        </w:rPr>
        <w:t xml:space="preserve">À </w:t>
      </w:r>
      <w:r w:rsidRPr="008359E7">
        <w:rPr>
          <w:color w:val="7030A0"/>
          <w:spacing w:val="-2"/>
          <w:sz w:val="28"/>
          <w:szCs w:val="26"/>
        </w:rPr>
        <w:t>T</w:t>
      </w:r>
      <w:r w:rsidRPr="008359E7">
        <w:rPr>
          <w:color w:val="7030A0"/>
          <w:spacing w:val="1"/>
          <w:sz w:val="28"/>
          <w:szCs w:val="26"/>
        </w:rPr>
        <w:t>R</w:t>
      </w:r>
      <w:r w:rsidRPr="008359E7">
        <w:rPr>
          <w:color w:val="7030A0"/>
          <w:spacing w:val="2"/>
          <w:sz w:val="28"/>
          <w:szCs w:val="26"/>
        </w:rPr>
        <w:t>Ư</w:t>
      </w:r>
      <w:r w:rsidRPr="008359E7">
        <w:rPr>
          <w:color w:val="7030A0"/>
          <w:spacing w:val="-4"/>
          <w:sz w:val="28"/>
          <w:szCs w:val="26"/>
        </w:rPr>
        <w:t>Ờ</w:t>
      </w:r>
      <w:r w:rsidRPr="008359E7">
        <w:rPr>
          <w:color w:val="7030A0"/>
          <w:spacing w:val="1"/>
          <w:sz w:val="28"/>
          <w:szCs w:val="26"/>
        </w:rPr>
        <w:t>NG</w:t>
      </w:r>
      <w:r w:rsidR="008359E7" w:rsidRPr="008359E7">
        <w:rPr>
          <w:color w:val="7030A0"/>
          <w:spacing w:val="1"/>
          <w:sz w:val="28"/>
          <w:szCs w:val="26"/>
        </w:rPr>
        <w:t xml:space="preserve"> </w:t>
      </w:r>
      <w:r w:rsidRPr="008359E7">
        <w:rPr>
          <w:color w:val="7030A0"/>
          <w:spacing w:val="1"/>
          <w:sz w:val="28"/>
          <w:szCs w:val="34"/>
        </w:rPr>
        <w:t>V</w:t>
      </w:r>
      <w:r w:rsidRPr="008359E7">
        <w:rPr>
          <w:color w:val="7030A0"/>
          <w:spacing w:val="-1"/>
          <w:sz w:val="28"/>
          <w:szCs w:val="34"/>
        </w:rPr>
        <w:t>Ớ</w:t>
      </w:r>
      <w:r w:rsidR="005F2501" w:rsidRPr="008359E7">
        <w:rPr>
          <w:b w:val="0"/>
          <w:color w:val="7030A0"/>
          <w:sz w:val="28"/>
          <w:szCs w:val="34"/>
        </w:rPr>
        <w:t xml:space="preserve">I </w:t>
      </w:r>
      <w:r w:rsidR="005F2501" w:rsidRPr="008359E7">
        <w:rPr>
          <w:color w:val="7030A0"/>
          <w:sz w:val="28"/>
          <w:szCs w:val="34"/>
        </w:rPr>
        <w:t>HỌC SINH</w:t>
      </w:r>
    </w:p>
    <w:p w:rsidR="002372D5" w:rsidRDefault="002372D5">
      <w:pPr>
        <w:spacing w:line="200" w:lineRule="exact"/>
      </w:pPr>
    </w:p>
    <w:p w:rsidR="002372D5" w:rsidRDefault="002372D5">
      <w:pPr>
        <w:spacing w:line="200" w:lineRule="exact"/>
      </w:pPr>
    </w:p>
    <w:p w:rsidR="002372D5" w:rsidRDefault="002372D5" w:rsidP="006B3470">
      <w:pPr>
        <w:spacing w:line="200" w:lineRule="exact"/>
        <w:jc w:val="center"/>
      </w:pPr>
    </w:p>
    <w:p w:rsidR="006B3470" w:rsidRDefault="006B3470" w:rsidP="00305C6B">
      <w:pPr>
        <w:tabs>
          <w:tab w:val="left" w:pos="6120"/>
        </w:tabs>
        <w:ind w:right="3252"/>
        <w:jc w:val="right"/>
        <w:rPr>
          <w:b/>
          <w:color w:val="001F5F"/>
          <w:w w:val="99"/>
          <w:sz w:val="28"/>
          <w:szCs w:val="32"/>
        </w:rPr>
      </w:pPr>
    </w:p>
    <w:p w:rsidR="00305C6B" w:rsidRDefault="00305C6B" w:rsidP="00305C6B">
      <w:pPr>
        <w:tabs>
          <w:tab w:val="left" w:pos="6120"/>
        </w:tabs>
        <w:ind w:right="3252"/>
        <w:jc w:val="right"/>
        <w:rPr>
          <w:b/>
          <w:color w:val="001F5F"/>
          <w:w w:val="99"/>
          <w:sz w:val="28"/>
          <w:szCs w:val="32"/>
        </w:rPr>
      </w:pPr>
    </w:p>
    <w:p w:rsidR="00305C6B" w:rsidRDefault="00305C6B" w:rsidP="00305C6B">
      <w:pPr>
        <w:tabs>
          <w:tab w:val="left" w:pos="6120"/>
        </w:tabs>
        <w:ind w:right="3252"/>
        <w:jc w:val="right"/>
        <w:rPr>
          <w:b/>
          <w:color w:val="001F5F"/>
          <w:w w:val="99"/>
          <w:sz w:val="28"/>
          <w:szCs w:val="32"/>
        </w:rPr>
      </w:pPr>
    </w:p>
    <w:p w:rsidR="006B3470" w:rsidRDefault="006B3470">
      <w:pPr>
        <w:ind w:left="3270" w:right="3252"/>
        <w:jc w:val="center"/>
        <w:rPr>
          <w:b/>
          <w:color w:val="001F5F"/>
          <w:w w:val="99"/>
          <w:sz w:val="28"/>
          <w:szCs w:val="32"/>
        </w:rPr>
      </w:pPr>
    </w:p>
    <w:p w:rsidR="006B3470" w:rsidRDefault="00305C6B" w:rsidP="00305C6B">
      <w:pPr>
        <w:tabs>
          <w:tab w:val="left" w:pos="7513"/>
        </w:tabs>
        <w:ind w:left="3270" w:right="3252"/>
        <w:jc w:val="center"/>
        <w:rPr>
          <w:b/>
          <w:color w:val="001F5F"/>
          <w:w w:val="99"/>
          <w:sz w:val="28"/>
          <w:szCs w:val="32"/>
        </w:rPr>
      </w:pPr>
      <w:r>
        <w:rPr>
          <w:b/>
          <w:noProof/>
          <w:color w:val="001F5F"/>
          <w:w w:val="99"/>
          <w:sz w:val="28"/>
          <w:szCs w:val="32"/>
        </w:rPr>
        <w:drawing>
          <wp:anchor distT="0" distB="0" distL="114300" distR="114300" simplePos="0" relativeHeight="251683328" behindDoc="0" locked="0" layoutInCell="1" allowOverlap="1">
            <wp:simplePos x="2409825" y="3114675"/>
            <wp:positionH relativeFrom="margin">
              <wp:align>center</wp:align>
            </wp:positionH>
            <wp:positionV relativeFrom="margin">
              <wp:align>top</wp:align>
            </wp:positionV>
            <wp:extent cx="4996815" cy="3743960"/>
            <wp:effectExtent l="0" t="0" r="0" b="889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6815" cy="3743960"/>
                    </a:xfrm>
                    <a:prstGeom prst="rect">
                      <a:avLst/>
                    </a:prstGeom>
                    <a:noFill/>
                  </pic:spPr>
                </pic:pic>
              </a:graphicData>
            </a:graphic>
          </wp:anchor>
        </w:drawing>
      </w:r>
    </w:p>
    <w:p w:rsidR="005F2501" w:rsidRPr="005F2501" w:rsidRDefault="005F2501" w:rsidP="005F2501">
      <w:pPr>
        <w:ind w:left="3270" w:right="3252"/>
        <w:rPr>
          <w:sz w:val="28"/>
          <w:szCs w:val="32"/>
        </w:rPr>
        <w:sectPr w:rsidR="005F2501" w:rsidRPr="005F2501" w:rsidSect="00305C6B">
          <w:pgSz w:w="11920" w:h="16840"/>
          <w:pgMar w:top="1140" w:right="539" w:bottom="1191" w:left="522" w:header="720" w:footer="720" w:gutter="0"/>
          <w:cols w:space="720"/>
        </w:sectPr>
      </w:pPr>
    </w:p>
    <w:p w:rsidR="005F2501" w:rsidRPr="00574B37" w:rsidRDefault="00EF0DA0" w:rsidP="007234BC">
      <w:pPr>
        <w:spacing w:before="53" w:line="259" w:lineRule="auto"/>
        <w:ind w:right="63" w:firstLine="720"/>
        <w:jc w:val="both"/>
        <w:rPr>
          <w:color w:val="001F5F"/>
          <w:sz w:val="32"/>
          <w:szCs w:val="32"/>
        </w:rPr>
      </w:pPr>
      <w:r>
        <w:lastRenderedPageBreak/>
        <w:pict>
          <v:group id="_x0000_s1084" style="position:absolute;left:0;text-align:left;margin-left:0;margin-top:0;width:650.65pt;height:841.9pt;z-index:-251667968;mso-position-horizontal-relative:page;mso-position-vertical-relative:page" coordsize="13013,16838">
            <v:shape id="_x0000_s1085" style="position:absolute;width:13013;height:16838" coordsize="13013,16838" path="m11906,l,,,16838r11906,l11906,xe" fillcolor="#6f9" stroked="f">
              <v:path arrowok="t"/>
            </v:shape>
            <w10:wrap anchorx="page" anchory="page"/>
          </v:group>
        </w:pict>
      </w:r>
      <w:r w:rsidR="001047B8">
        <w:rPr>
          <w:color w:val="001F5F"/>
          <w:sz w:val="32"/>
          <w:szCs w:val="32"/>
        </w:rPr>
        <w:t>N</w:t>
      </w:r>
      <w:r w:rsidR="001047B8">
        <w:rPr>
          <w:color w:val="001F5F"/>
          <w:spacing w:val="1"/>
          <w:sz w:val="32"/>
          <w:szCs w:val="32"/>
        </w:rPr>
        <w:t>h</w:t>
      </w:r>
      <w:r w:rsidR="001047B8">
        <w:rPr>
          <w:color w:val="001F5F"/>
          <w:spacing w:val="2"/>
          <w:sz w:val="32"/>
          <w:szCs w:val="32"/>
        </w:rPr>
        <w:t>ằ</w:t>
      </w:r>
      <w:r w:rsidR="001047B8">
        <w:rPr>
          <w:color w:val="001F5F"/>
          <w:sz w:val="32"/>
          <w:szCs w:val="32"/>
        </w:rPr>
        <w:t>m t</w:t>
      </w:r>
      <w:r w:rsidR="001047B8">
        <w:rPr>
          <w:color w:val="001F5F"/>
          <w:spacing w:val="2"/>
          <w:sz w:val="32"/>
          <w:szCs w:val="32"/>
        </w:rPr>
        <w:t>hự</w:t>
      </w:r>
      <w:r w:rsidR="001047B8">
        <w:rPr>
          <w:color w:val="001F5F"/>
          <w:sz w:val="32"/>
          <w:szCs w:val="32"/>
        </w:rPr>
        <w:t>c</w:t>
      </w:r>
      <w:r w:rsidR="001047B8">
        <w:rPr>
          <w:color w:val="001F5F"/>
          <w:spacing w:val="6"/>
          <w:sz w:val="32"/>
          <w:szCs w:val="32"/>
        </w:rPr>
        <w:t xml:space="preserve"> </w:t>
      </w:r>
      <w:r w:rsidR="001047B8">
        <w:rPr>
          <w:color w:val="001F5F"/>
          <w:spacing w:val="1"/>
          <w:sz w:val="32"/>
          <w:szCs w:val="32"/>
        </w:rPr>
        <w:t>h</w:t>
      </w:r>
      <w:r w:rsidR="001047B8">
        <w:rPr>
          <w:color w:val="001F5F"/>
          <w:sz w:val="32"/>
          <w:szCs w:val="32"/>
        </w:rPr>
        <w:t>iện</w:t>
      </w:r>
      <w:r w:rsidR="009B381B">
        <w:rPr>
          <w:color w:val="001F5F"/>
          <w:spacing w:val="7"/>
          <w:sz w:val="32"/>
          <w:szCs w:val="32"/>
        </w:rPr>
        <w:t xml:space="preserve"> </w:t>
      </w:r>
      <w:r w:rsidR="001047B8">
        <w:rPr>
          <w:color w:val="001F5F"/>
          <w:sz w:val="32"/>
          <w:szCs w:val="32"/>
        </w:rPr>
        <w:t>Q</w:t>
      </w:r>
      <w:r w:rsidR="001047B8">
        <w:rPr>
          <w:color w:val="001F5F"/>
          <w:spacing w:val="3"/>
          <w:sz w:val="32"/>
          <w:szCs w:val="32"/>
        </w:rPr>
        <w:t>u</w:t>
      </w:r>
      <w:r w:rsidR="001047B8">
        <w:rPr>
          <w:color w:val="001F5F"/>
          <w:sz w:val="32"/>
          <w:szCs w:val="32"/>
        </w:rPr>
        <w:t>y</w:t>
      </w:r>
      <w:r w:rsidR="001047B8">
        <w:rPr>
          <w:color w:val="001F5F"/>
          <w:spacing w:val="5"/>
          <w:sz w:val="32"/>
          <w:szCs w:val="32"/>
        </w:rPr>
        <w:t xml:space="preserve"> </w:t>
      </w:r>
      <w:r w:rsidR="001047B8">
        <w:rPr>
          <w:color w:val="001F5F"/>
          <w:sz w:val="32"/>
          <w:szCs w:val="32"/>
        </w:rPr>
        <w:t>c</w:t>
      </w:r>
      <w:r w:rsidR="001047B8">
        <w:rPr>
          <w:color w:val="001F5F"/>
          <w:spacing w:val="8"/>
          <w:sz w:val="32"/>
          <w:szCs w:val="32"/>
        </w:rPr>
        <w:t>h</w:t>
      </w:r>
      <w:r w:rsidR="001047B8">
        <w:rPr>
          <w:color w:val="001F5F"/>
          <w:sz w:val="32"/>
          <w:szCs w:val="32"/>
        </w:rPr>
        <w:t>ế</w:t>
      </w:r>
      <w:r w:rsidR="001047B8">
        <w:rPr>
          <w:color w:val="001F5F"/>
          <w:spacing w:val="7"/>
          <w:sz w:val="32"/>
          <w:szCs w:val="32"/>
        </w:rPr>
        <w:t xml:space="preserve"> </w:t>
      </w:r>
      <w:r w:rsidR="001047B8">
        <w:rPr>
          <w:color w:val="001F5F"/>
          <w:spacing w:val="1"/>
          <w:sz w:val="32"/>
          <w:szCs w:val="32"/>
        </w:rPr>
        <w:t>d</w:t>
      </w:r>
      <w:r w:rsidR="001047B8">
        <w:rPr>
          <w:color w:val="001F5F"/>
          <w:sz w:val="32"/>
          <w:szCs w:val="32"/>
        </w:rPr>
        <w:t>ân</w:t>
      </w:r>
      <w:r w:rsidR="001047B8">
        <w:rPr>
          <w:color w:val="001F5F"/>
          <w:spacing w:val="7"/>
          <w:sz w:val="32"/>
          <w:szCs w:val="32"/>
        </w:rPr>
        <w:t xml:space="preserve"> </w:t>
      </w:r>
      <w:r w:rsidR="001047B8">
        <w:rPr>
          <w:color w:val="001F5F"/>
          <w:sz w:val="32"/>
          <w:szCs w:val="32"/>
        </w:rPr>
        <w:t>c</w:t>
      </w:r>
      <w:r w:rsidR="001047B8">
        <w:rPr>
          <w:color w:val="001F5F"/>
          <w:spacing w:val="2"/>
          <w:sz w:val="32"/>
          <w:szCs w:val="32"/>
        </w:rPr>
        <w:t>h</w:t>
      </w:r>
      <w:r w:rsidR="001047B8">
        <w:rPr>
          <w:color w:val="001F5F"/>
          <w:sz w:val="32"/>
          <w:szCs w:val="32"/>
        </w:rPr>
        <w:t>ủ,</w:t>
      </w:r>
      <w:r w:rsidR="001047B8">
        <w:rPr>
          <w:color w:val="001F5F"/>
          <w:spacing w:val="1"/>
          <w:sz w:val="32"/>
          <w:szCs w:val="32"/>
        </w:rPr>
        <w:t xml:space="preserve"> </w:t>
      </w:r>
      <w:r w:rsidR="001047B8">
        <w:rPr>
          <w:color w:val="001F5F"/>
          <w:spacing w:val="2"/>
          <w:sz w:val="32"/>
          <w:szCs w:val="32"/>
        </w:rPr>
        <w:t>đ</w:t>
      </w:r>
      <w:r w:rsidR="001047B8">
        <w:rPr>
          <w:color w:val="001F5F"/>
          <w:spacing w:val="1"/>
          <w:sz w:val="32"/>
          <w:szCs w:val="32"/>
        </w:rPr>
        <w:t>ồn</w:t>
      </w:r>
      <w:r w:rsidR="001047B8">
        <w:rPr>
          <w:color w:val="001F5F"/>
          <w:sz w:val="32"/>
          <w:szCs w:val="32"/>
        </w:rPr>
        <w:t>g</w:t>
      </w:r>
      <w:r w:rsidR="001047B8">
        <w:rPr>
          <w:color w:val="001F5F"/>
          <w:spacing w:val="6"/>
          <w:sz w:val="32"/>
          <w:szCs w:val="32"/>
        </w:rPr>
        <w:t xml:space="preserve"> </w:t>
      </w:r>
      <w:r w:rsidR="001047B8">
        <w:rPr>
          <w:color w:val="001F5F"/>
          <w:sz w:val="32"/>
          <w:szCs w:val="32"/>
        </w:rPr>
        <w:t>t</w:t>
      </w:r>
      <w:r w:rsidR="001047B8">
        <w:rPr>
          <w:color w:val="001F5F"/>
          <w:spacing w:val="3"/>
          <w:sz w:val="32"/>
          <w:szCs w:val="32"/>
        </w:rPr>
        <w:t>h</w:t>
      </w:r>
      <w:r w:rsidR="001047B8">
        <w:rPr>
          <w:color w:val="001F5F"/>
          <w:spacing w:val="-1"/>
          <w:sz w:val="32"/>
          <w:szCs w:val="32"/>
        </w:rPr>
        <w:t>ờ</w:t>
      </w:r>
      <w:r w:rsidR="001047B8">
        <w:rPr>
          <w:color w:val="001F5F"/>
          <w:sz w:val="32"/>
          <w:szCs w:val="32"/>
        </w:rPr>
        <w:t>i c</w:t>
      </w:r>
      <w:r w:rsidR="001047B8">
        <w:rPr>
          <w:color w:val="001F5F"/>
          <w:spacing w:val="1"/>
          <w:sz w:val="32"/>
          <w:szCs w:val="32"/>
        </w:rPr>
        <w:t>ũn</w:t>
      </w:r>
      <w:r w:rsidR="001047B8">
        <w:rPr>
          <w:color w:val="001F5F"/>
          <w:sz w:val="32"/>
          <w:szCs w:val="32"/>
        </w:rPr>
        <w:t>g</w:t>
      </w:r>
      <w:r w:rsidR="001047B8">
        <w:rPr>
          <w:color w:val="001F5F"/>
          <w:spacing w:val="3"/>
          <w:sz w:val="32"/>
          <w:szCs w:val="32"/>
        </w:rPr>
        <w:t xml:space="preserve"> đ</w:t>
      </w:r>
      <w:r w:rsidR="001047B8">
        <w:rPr>
          <w:color w:val="001F5F"/>
          <w:sz w:val="32"/>
          <w:szCs w:val="32"/>
        </w:rPr>
        <w:t>ể</w:t>
      </w:r>
      <w:r w:rsidR="001047B8">
        <w:rPr>
          <w:color w:val="001F5F"/>
          <w:spacing w:val="5"/>
          <w:sz w:val="32"/>
          <w:szCs w:val="32"/>
        </w:rPr>
        <w:t xml:space="preserve"> </w:t>
      </w:r>
      <w:r w:rsidR="001047B8">
        <w:rPr>
          <w:color w:val="001F5F"/>
          <w:sz w:val="32"/>
          <w:szCs w:val="32"/>
        </w:rPr>
        <w:t>lắ</w:t>
      </w:r>
      <w:r w:rsidR="001047B8">
        <w:rPr>
          <w:color w:val="001F5F"/>
          <w:spacing w:val="1"/>
          <w:sz w:val="32"/>
          <w:szCs w:val="32"/>
        </w:rPr>
        <w:t>n</w:t>
      </w:r>
      <w:r w:rsidR="001047B8">
        <w:rPr>
          <w:color w:val="001F5F"/>
          <w:sz w:val="32"/>
          <w:szCs w:val="32"/>
        </w:rPr>
        <w:t>g</w:t>
      </w:r>
      <w:r w:rsidR="001047B8">
        <w:rPr>
          <w:color w:val="001F5F"/>
          <w:spacing w:val="5"/>
          <w:sz w:val="32"/>
          <w:szCs w:val="32"/>
        </w:rPr>
        <w:t xml:space="preserve"> </w:t>
      </w:r>
      <w:r w:rsidR="001047B8">
        <w:rPr>
          <w:color w:val="001F5F"/>
          <w:spacing w:val="1"/>
          <w:sz w:val="32"/>
          <w:szCs w:val="32"/>
        </w:rPr>
        <w:t>ngh</w:t>
      </w:r>
      <w:r w:rsidR="001047B8">
        <w:rPr>
          <w:color w:val="001F5F"/>
          <w:sz w:val="32"/>
          <w:szCs w:val="32"/>
        </w:rPr>
        <w:t>e</w:t>
      </w:r>
      <w:r w:rsidR="001047B8">
        <w:rPr>
          <w:color w:val="001F5F"/>
          <w:spacing w:val="2"/>
          <w:sz w:val="32"/>
          <w:szCs w:val="32"/>
        </w:rPr>
        <w:t xml:space="preserve"> t</w:t>
      </w:r>
      <w:r w:rsidR="001047B8">
        <w:rPr>
          <w:color w:val="001F5F"/>
          <w:sz w:val="32"/>
          <w:szCs w:val="32"/>
        </w:rPr>
        <w:t>ất</w:t>
      </w:r>
      <w:r w:rsidR="001047B8">
        <w:rPr>
          <w:color w:val="001F5F"/>
          <w:spacing w:val="9"/>
          <w:sz w:val="32"/>
          <w:szCs w:val="32"/>
        </w:rPr>
        <w:t xml:space="preserve"> </w:t>
      </w:r>
      <w:r w:rsidR="001047B8">
        <w:rPr>
          <w:color w:val="001F5F"/>
          <w:spacing w:val="1"/>
          <w:sz w:val="32"/>
          <w:szCs w:val="32"/>
        </w:rPr>
        <w:t>c</w:t>
      </w:r>
      <w:r w:rsidR="001047B8">
        <w:rPr>
          <w:color w:val="001F5F"/>
          <w:sz w:val="32"/>
          <w:szCs w:val="32"/>
        </w:rPr>
        <w:t>ả</w:t>
      </w:r>
      <w:r w:rsidR="001047B8">
        <w:rPr>
          <w:color w:val="001F5F"/>
          <w:spacing w:val="9"/>
          <w:sz w:val="32"/>
          <w:szCs w:val="32"/>
        </w:rPr>
        <w:t xml:space="preserve"> </w:t>
      </w:r>
      <w:r w:rsidR="001047B8">
        <w:rPr>
          <w:color w:val="001F5F"/>
          <w:spacing w:val="1"/>
          <w:sz w:val="32"/>
          <w:szCs w:val="32"/>
        </w:rPr>
        <w:t>nh</w:t>
      </w:r>
      <w:r w:rsidR="001047B8">
        <w:rPr>
          <w:color w:val="001F5F"/>
          <w:sz w:val="32"/>
          <w:szCs w:val="32"/>
        </w:rPr>
        <w:t>ữ</w:t>
      </w:r>
      <w:r w:rsidR="001047B8">
        <w:rPr>
          <w:color w:val="001F5F"/>
          <w:spacing w:val="1"/>
          <w:sz w:val="32"/>
          <w:szCs w:val="32"/>
        </w:rPr>
        <w:t>n</w:t>
      </w:r>
      <w:r w:rsidR="001047B8">
        <w:rPr>
          <w:color w:val="001F5F"/>
          <w:sz w:val="32"/>
          <w:szCs w:val="32"/>
        </w:rPr>
        <w:t>g</w:t>
      </w:r>
      <w:r w:rsidR="001047B8">
        <w:rPr>
          <w:color w:val="001F5F"/>
          <w:spacing w:val="1"/>
          <w:sz w:val="32"/>
          <w:szCs w:val="32"/>
        </w:rPr>
        <w:t xml:space="preserve"> </w:t>
      </w:r>
      <w:r w:rsidR="001047B8">
        <w:rPr>
          <w:color w:val="001F5F"/>
          <w:sz w:val="32"/>
          <w:szCs w:val="32"/>
        </w:rPr>
        <w:t>ý</w:t>
      </w:r>
      <w:r w:rsidR="001047B8">
        <w:rPr>
          <w:color w:val="001F5F"/>
          <w:spacing w:val="8"/>
          <w:sz w:val="32"/>
          <w:szCs w:val="32"/>
        </w:rPr>
        <w:t xml:space="preserve"> </w:t>
      </w:r>
      <w:r w:rsidR="001047B8">
        <w:rPr>
          <w:color w:val="001F5F"/>
          <w:spacing w:val="1"/>
          <w:sz w:val="32"/>
          <w:szCs w:val="32"/>
        </w:rPr>
        <w:t>k</w:t>
      </w:r>
      <w:r w:rsidR="001047B8">
        <w:rPr>
          <w:color w:val="001F5F"/>
          <w:spacing w:val="2"/>
          <w:sz w:val="32"/>
          <w:szCs w:val="32"/>
        </w:rPr>
        <w:t>i</w:t>
      </w:r>
      <w:r w:rsidR="001047B8">
        <w:rPr>
          <w:color w:val="001F5F"/>
          <w:sz w:val="32"/>
          <w:szCs w:val="32"/>
        </w:rPr>
        <w:t>ến</w:t>
      </w:r>
      <w:r w:rsidR="001047B8">
        <w:rPr>
          <w:color w:val="001F5F"/>
          <w:spacing w:val="5"/>
          <w:sz w:val="32"/>
          <w:szCs w:val="32"/>
        </w:rPr>
        <w:t xml:space="preserve"> </w:t>
      </w:r>
      <w:r w:rsidR="001047B8">
        <w:rPr>
          <w:color w:val="001F5F"/>
          <w:spacing w:val="1"/>
          <w:sz w:val="32"/>
          <w:szCs w:val="32"/>
        </w:rPr>
        <w:t>đón</w:t>
      </w:r>
      <w:r w:rsidR="001047B8">
        <w:rPr>
          <w:color w:val="001F5F"/>
          <w:sz w:val="32"/>
          <w:szCs w:val="32"/>
        </w:rPr>
        <w:t>g</w:t>
      </w:r>
      <w:r w:rsidR="001047B8">
        <w:rPr>
          <w:color w:val="001F5F"/>
          <w:spacing w:val="3"/>
          <w:sz w:val="32"/>
          <w:szCs w:val="32"/>
        </w:rPr>
        <w:t xml:space="preserve"> </w:t>
      </w:r>
      <w:r w:rsidR="001047B8">
        <w:rPr>
          <w:color w:val="001F5F"/>
          <w:spacing w:val="1"/>
          <w:sz w:val="32"/>
          <w:szCs w:val="32"/>
        </w:rPr>
        <w:t>góp</w:t>
      </w:r>
      <w:r w:rsidR="001047B8">
        <w:rPr>
          <w:color w:val="001F5F"/>
          <w:sz w:val="32"/>
          <w:szCs w:val="32"/>
        </w:rPr>
        <w:t>,</w:t>
      </w:r>
      <w:r w:rsidR="001047B8">
        <w:rPr>
          <w:color w:val="001F5F"/>
          <w:spacing w:val="2"/>
          <w:sz w:val="32"/>
          <w:szCs w:val="32"/>
        </w:rPr>
        <w:t xml:space="preserve"> </w:t>
      </w:r>
      <w:r w:rsidR="001047B8">
        <w:rPr>
          <w:color w:val="001F5F"/>
          <w:sz w:val="32"/>
          <w:szCs w:val="32"/>
        </w:rPr>
        <w:t>t</w:t>
      </w:r>
      <w:r w:rsidR="001047B8">
        <w:rPr>
          <w:color w:val="001F5F"/>
          <w:spacing w:val="2"/>
          <w:sz w:val="32"/>
          <w:szCs w:val="32"/>
        </w:rPr>
        <w:t>â</w:t>
      </w:r>
      <w:r w:rsidR="001047B8">
        <w:rPr>
          <w:color w:val="001F5F"/>
          <w:sz w:val="32"/>
          <w:szCs w:val="32"/>
        </w:rPr>
        <w:t>m</w:t>
      </w:r>
      <w:r w:rsidR="001047B8">
        <w:rPr>
          <w:color w:val="001F5F"/>
          <w:spacing w:val="7"/>
          <w:sz w:val="32"/>
          <w:szCs w:val="32"/>
        </w:rPr>
        <w:t xml:space="preserve"> </w:t>
      </w:r>
      <w:r w:rsidR="001047B8">
        <w:rPr>
          <w:color w:val="001F5F"/>
          <w:sz w:val="32"/>
          <w:szCs w:val="32"/>
        </w:rPr>
        <w:t>tư</w:t>
      </w:r>
      <w:r w:rsidR="001047B8">
        <w:rPr>
          <w:color w:val="001F5F"/>
          <w:spacing w:val="6"/>
          <w:sz w:val="32"/>
          <w:szCs w:val="32"/>
        </w:rPr>
        <w:t xml:space="preserve"> </w:t>
      </w:r>
      <w:r w:rsidR="001047B8">
        <w:rPr>
          <w:color w:val="001F5F"/>
          <w:spacing w:val="1"/>
          <w:sz w:val="32"/>
          <w:szCs w:val="32"/>
        </w:rPr>
        <w:t>ngu</w:t>
      </w:r>
      <w:r w:rsidR="001047B8">
        <w:rPr>
          <w:color w:val="001F5F"/>
          <w:spacing w:val="5"/>
          <w:sz w:val="32"/>
          <w:szCs w:val="32"/>
        </w:rPr>
        <w:t>y</w:t>
      </w:r>
      <w:r w:rsidR="001047B8">
        <w:rPr>
          <w:color w:val="001F5F"/>
          <w:sz w:val="32"/>
          <w:szCs w:val="32"/>
        </w:rPr>
        <w:t xml:space="preserve">ện </w:t>
      </w:r>
      <w:r w:rsidR="001047B8">
        <w:rPr>
          <w:color w:val="001F5F"/>
          <w:spacing w:val="2"/>
          <w:sz w:val="32"/>
          <w:szCs w:val="32"/>
        </w:rPr>
        <w:t>v</w:t>
      </w:r>
      <w:r w:rsidR="001047B8">
        <w:rPr>
          <w:color w:val="001F5F"/>
          <w:spacing w:val="1"/>
          <w:sz w:val="32"/>
          <w:szCs w:val="32"/>
        </w:rPr>
        <w:t>ọn</w:t>
      </w:r>
      <w:r w:rsidR="001047B8">
        <w:rPr>
          <w:color w:val="001F5F"/>
          <w:sz w:val="32"/>
          <w:szCs w:val="32"/>
        </w:rPr>
        <w:t>g</w:t>
      </w:r>
      <w:r w:rsidR="001047B8">
        <w:rPr>
          <w:color w:val="001F5F"/>
          <w:spacing w:val="3"/>
          <w:sz w:val="32"/>
          <w:szCs w:val="32"/>
        </w:rPr>
        <w:t xml:space="preserve"> </w:t>
      </w:r>
      <w:r w:rsidR="001047B8">
        <w:rPr>
          <w:color w:val="001F5F"/>
          <w:sz w:val="32"/>
          <w:szCs w:val="32"/>
        </w:rPr>
        <w:t>c</w:t>
      </w:r>
      <w:r w:rsidR="001047B8">
        <w:rPr>
          <w:color w:val="001F5F"/>
          <w:spacing w:val="1"/>
          <w:sz w:val="32"/>
          <w:szCs w:val="32"/>
        </w:rPr>
        <w:t>ũn</w:t>
      </w:r>
      <w:r w:rsidR="001047B8">
        <w:rPr>
          <w:color w:val="001F5F"/>
          <w:sz w:val="32"/>
          <w:szCs w:val="32"/>
        </w:rPr>
        <w:t>g</w:t>
      </w:r>
      <w:r w:rsidR="001047B8">
        <w:rPr>
          <w:color w:val="001F5F"/>
          <w:spacing w:val="3"/>
          <w:sz w:val="32"/>
          <w:szCs w:val="32"/>
        </w:rPr>
        <w:t xml:space="preserve"> </w:t>
      </w:r>
      <w:r w:rsidR="001047B8">
        <w:rPr>
          <w:color w:val="001F5F"/>
          <w:spacing w:val="1"/>
          <w:sz w:val="32"/>
          <w:szCs w:val="32"/>
        </w:rPr>
        <w:t>nh</w:t>
      </w:r>
      <w:r w:rsidR="001047B8">
        <w:rPr>
          <w:color w:val="001F5F"/>
          <w:sz w:val="32"/>
          <w:szCs w:val="32"/>
        </w:rPr>
        <w:t xml:space="preserve">ư </w:t>
      </w:r>
      <w:r w:rsidR="001047B8">
        <w:rPr>
          <w:color w:val="001F5F"/>
          <w:spacing w:val="1"/>
          <w:sz w:val="32"/>
          <w:szCs w:val="32"/>
        </w:rPr>
        <w:t>nh</w:t>
      </w:r>
      <w:r w:rsidR="001047B8">
        <w:rPr>
          <w:color w:val="001F5F"/>
          <w:sz w:val="32"/>
          <w:szCs w:val="32"/>
        </w:rPr>
        <w:t>ữ</w:t>
      </w:r>
      <w:r w:rsidR="001047B8">
        <w:rPr>
          <w:color w:val="001F5F"/>
          <w:spacing w:val="1"/>
          <w:sz w:val="32"/>
          <w:szCs w:val="32"/>
        </w:rPr>
        <w:t>n</w:t>
      </w:r>
      <w:r w:rsidR="001047B8">
        <w:rPr>
          <w:color w:val="001F5F"/>
          <w:sz w:val="32"/>
          <w:szCs w:val="32"/>
        </w:rPr>
        <w:t>g</w:t>
      </w:r>
      <w:r w:rsidR="001047B8">
        <w:rPr>
          <w:color w:val="001F5F"/>
          <w:spacing w:val="-13"/>
          <w:sz w:val="32"/>
          <w:szCs w:val="32"/>
        </w:rPr>
        <w:t xml:space="preserve"> </w:t>
      </w:r>
      <w:r w:rsidR="001047B8">
        <w:rPr>
          <w:color w:val="001F5F"/>
          <w:spacing w:val="1"/>
          <w:sz w:val="32"/>
          <w:szCs w:val="32"/>
        </w:rPr>
        <w:t>ki</w:t>
      </w:r>
      <w:r w:rsidR="001047B8">
        <w:rPr>
          <w:color w:val="001F5F"/>
          <w:sz w:val="32"/>
          <w:szCs w:val="32"/>
        </w:rPr>
        <w:t>ến</w:t>
      </w:r>
      <w:r w:rsidR="001047B8">
        <w:rPr>
          <w:color w:val="001F5F"/>
          <w:spacing w:val="-10"/>
          <w:sz w:val="32"/>
          <w:szCs w:val="32"/>
        </w:rPr>
        <w:t xml:space="preserve"> </w:t>
      </w:r>
      <w:r w:rsidR="001047B8">
        <w:rPr>
          <w:color w:val="001F5F"/>
          <w:spacing w:val="1"/>
          <w:sz w:val="32"/>
          <w:szCs w:val="32"/>
        </w:rPr>
        <w:t>ng</w:t>
      </w:r>
      <w:r w:rsidR="001047B8">
        <w:rPr>
          <w:color w:val="001F5F"/>
          <w:spacing w:val="2"/>
          <w:sz w:val="32"/>
          <w:szCs w:val="32"/>
        </w:rPr>
        <w:t>h</w:t>
      </w:r>
      <w:r w:rsidR="001047B8">
        <w:rPr>
          <w:color w:val="001F5F"/>
          <w:sz w:val="32"/>
          <w:szCs w:val="32"/>
        </w:rPr>
        <w:t>ị</w:t>
      </w:r>
      <w:r w:rsidR="001047B8">
        <w:rPr>
          <w:color w:val="001F5F"/>
          <w:spacing w:val="-11"/>
          <w:sz w:val="32"/>
          <w:szCs w:val="32"/>
        </w:rPr>
        <w:t xml:space="preserve"> </w:t>
      </w:r>
      <w:r w:rsidR="001047B8">
        <w:rPr>
          <w:color w:val="001F5F"/>
          <w:spacing w:val="-2"/>
          <w:sz w:val="32"/>
          <w:szCs w:val="32"/>
        </w:rPr>
        <w:t>c</w:t>
      </w:r>
      <w:r w:rsidR="001047B8">
        <w:rPr>
          <w:color w:val="001F5F"/>
          <w:spacing w:val="1"/>
          <w:sz w:val="32"/>
          <w:szCs w:val="32"/>
        </w:rPr>
        <w:t>ủ</w:t>
      </w:r>
      <w:r w:rsidR="001047B8">
        <w:rPr>
          <w:color w:val="001F5F"/>
          <w:sz w:val="32"/>
          <w:szCs w:val="32"/>
        </w:rPr>
        <w:t>a</w:t>
      </w:r>
      <w:r w:rsidR="001047B8">
        <w:rPr>
          <w:color w:val="001F5F"/>
          <w:spacing w:val="-10"/>
          <w:sz w:val="32"/>
          <w:szCs w:val="32"/>
        </w:rPr>
        <w:t xml:space="preserve"> </w:t>
      </w:r>
      <w:r w:rsidR="005F2501">
        <w:rPr>
          <w:color w:val="001F5F"/>
          <w:sz w:val="32"/>
          <w:szCs w:val="32"/>
        </w:rPr>
        <w:t>học sinh</w:t>
      </w:r>
      <w:r w:rsidR="001047B8">
        <w:rPr>
          <w:color w:val="001F5F"/>
          <w:spacing w:val="-10"/>
          <w:sz w:val="32"/>
          <w:szCs w:val="32"/>
        </w:rPr>
        <w:t xml:space="preserve"> </w:t>
      </w:r>
      <w:r w:rsidR="001047B8">
        <w:rPr>
          <w:color w:val="001F5F"/>
          <w:sz w:val="32"/>
          <w:szCs w:val="32"/>
        </w:rPr>
        <w:t>tro</w:t>
      </w:r>
      <w:r w:rsidR="001047B8">
        <w:rPr>
          <w:color w:val="001F5F"/>
          <w:spacing w:val="2"/>
          <w:sz w:val="32"/>
          <w:szCs w:val="32"/>
        </w:rPr>
        <w:t>n</w:t>
      </w:r>
      <w:r w:rsidR="001047B8">
        <w:rPr>
          <w:color w:val="001F5F"/>
          <w:sz w:val="32"/>
          <w:szCs w:val="32"/>
        </w:rPr>
        <w:t>g</w:t>
      </w:r>
      <w:r w:rsidR="001047B8">
        <w:rPr>
          <w:color w:val="001F5F"/>
          <w:spacing w:val="-12"/>
          <w:sz w:val="32"/>
          <w:szCs w:val="32"/>
        </w:rPr>
        <w:t xml:space="preserve"> </w:t>
      </w:r>
      <w:r w:rsidR="001047B8">
        <w:rPr>
          <w:color w:val="001F5F"/>
          <w:spacing w:val="1"/>
          <w:sz w:val="32"/>
          <w:szCs w:val="32"/>
        </w:rPr>
        <w:t>nh</w:t>
      </w:r>
      <w:r w:rsidR="001047B8">
        <w:rPr>
          <w:color w:val="001F5F"/>
          <w:sz w:val="32"/>
          <w:szCs w:val="32"/>
        </w:rPr>
        <w:t>à</w:t>
      </w:r>
      <w:r w:rsidR="001047B8">
        <w:rPr>
          <w:color w:val="001F5F"/>
          <w:spacing w:val="-11"/>
          <w:sz w:val="32"/>
          <w:szCs w:val="32"/>
        </w:rPr>
        <w:t xml:space="preserve"> </w:t>
      </w:r>
      <w:r w:rsidR="001047B8">
        <w:rPr>
          <w:color w:val="001F5F"/>
          <w:sz w:val="32"/>
          <w:szCs w:val="32"/>
        </w:rPr>
        <w:t>tr</w:t>
      </w:r>
      <w:r w:rsidR="001047B8">
        <w:rPr>
          <w:color w:val="001F5F"/>
          <w:spacing w:val="4"/>
          <w:sz w:val="32"/>
          <w:szCs w:val="32"/>
        </w:rPr>
        <w:t>ư</w:t>
      </w:r>
      <w:r w:rsidR="001047B8">
        <w:rPr>
          <w:color w:val="001F5F"/>
          <w:spacing w:val="-1"/>
          <w:sz w:val="32"/>
          <w:szCs w:val="32"/>
        </w:rPr>
        <w:t>ờ</w:t>
      </w:r>
      <w:r w:rsidR="001047B8">
        <w:rPr>
          <w:color w:val="001F5F"/>
          <w:spacing w:val="1"/>
          <w:sz w:val="32"/>
          <w:szCs w:val="32"/>
        </w:rPr>
        <w:t>ng</w:t>
      </w:r>
      <w:r w:rsidR="001047B8">
        <w:rPr>
          <w:color w:val="001F5F"/>
          <w:sz w:val="32"/>
          <w:szCs w:val="32"/>
        </w:rPr>
        <w:t>,</w:t>
      </w:r>
      <w:r w:rsidR="001047B8">
        <w:rPr>
          <w:color w:val="001F5F"/>
          <w:spacing w:val="-13"/>
          <w:sz w:val="32"/>
          <w:szCs w:val="32"/>
        </w:rPr>
        <w:t xml:space="preserve"> </w:t>
      </w:r>
      <w:r w:rsidR="002D5F70">
        <w:rPr>
          <w:color w:val="001F5F"/>
          <w:spacing w:val="-13"/>
          <w:sz w:val="32"/>
          <w:szCs w:val="32"/>
        </w:rPr>
        <w:t>ngày 02/12/2019, t</w:t>
      </w:r>
      <w:r w:rsidR="001047B8">
        <w:rPr>
          <w:color w:val="001F5F"/>
          <w:sz w:val="32"/>
          <w:szCs w:val="32"/>
        </w:rPr>
        <w:t>r</w:t>
      </w:r>
      <w:r w:rsidR="001047B8">
        <w:rPr>
          <w:color w:val="001F5F"/>
          <w:spacing w:val="2"/>
          <w:sz w:val="32"/>
          <w:szCs w:val="32"/>
        </w:rPr>
        <w:t>ườ</w:t>
      </w:r>
      <w:r w:rsidR="001047B8">
        <w:rPr>
          <w:color w:val="001F5F"/>
          <w:spacing w:val="1"/>
          <w:sz w:val="32"/>
          <w:szCs w:val="32"/>
        </w:rPr>
        <w:t>n</w:t>
      </w:r>
      <w:r w:rsidR="001047B8">
        <w:rPr>
          <w:color w:val="001F5F"/>
          <w:sz w:val="32"/>
          <w:szCs w:val="32"/>
        </w:rPr>
        <w:t>g</w:t>
      </w:r>
      <w:r w:rsidR="001047B8">
        <w:rPr>
          <w:color w:val="001F5F"/>
          <w:spacing w:val="-14"/>
          <w:sz w:val="32"/>
          <w:szCs w:val="32"/>
        </w:rPr>
        <w:t xml:space="preserve"> </w:t>
      </w:r>
      <w:r w:rsidR="001047B8">
        <w:rPr>
          <w:color w:val="001F5F"/>
          <w:sz w:val="32"/>
          <w:szCs w:val="32"/>
        </w:rPr>
        <w:t xml:space="preserve">THPT </w:t>
      </w:r>
      <w:r w:rsidR="005F2501">
        <w:rPr>
          <w:color w:val="001F5F"/>
          <w:spacing w:val="-1"/>
          <w:sz w:val="32"/>
          <w:szCs w:val="32"/>
        </w:rPr>
        <w:t>Hàn Thuyên</w:t>
      </w:r>
      <w:r w:rsidR="007234BC" w:rsidRPr="007234BC">
        <w:rPr>
          <w:color w:val="001F5F"/>
          <w:sz w:val="32"/>
          <w:szCs w:val="32"/>
        </w:rPr>
        <w:t xml:space="preserve"> tổ chức Hội nghị đối th</w:t>
      </w:r>
      <w:r w:rsidR="007234BC">
        <w:rPr>
          <w:color w:val="001F5F"/>
          <w:sz w:val="32"/>
          <w:szCs w:val="32"/>
        </w:rPr>
        <w:t>oại trực tiếp giữa Lãnh đạo</w:t>
      </w:r>
      <w:r w:rsidR="007234BC" w:rsidRPr="007234BC">
        <w:rPr>
          <w:color w:val="001F5F"/>
          <w:sz w:val="32"/>
          <w:szCs w:val="32"/>
        </w:rPr>
        <w:t xml:space="preserve"> nhà trường với đại diện học sinh 3 khối</w:t>
      </w:r>
      <w:r w:rsidR="007234BC">
        <w:rPr>
          <w:color w:val="001F5F"/>
          <w:sz w:val="32"/>
          <w:szCs w:val="32"/>
        </w:rPr>
        <w:t>.</w:t>
      </w:r>
    </w:p>
    <w:p w:rsidR="007234BC" w:rsidRPr="007234BC" w:rsidRDefault="007234BC" w:rsidP="007234BC">
      <w:pPr>
        <w:rPr>
          <w:color w:val="001F5F"/>
          <w:sz w:val="32"/>
          <w:szCs w:val="32"/>
        </w:rPr>
      </w:pPr>
      <w:r w:rsidRPr="007234BC">
        <w:rPr>
          <w:color w:val="001F5F"/>
          <w:sz w:val="32"/>
          <w:szCs w:val="32"/>
        </w:rPr>
        <w:t xml:space="preserve">          Tham dự Hội nghị đối thoại có các thầy cô trong Ban Giám hiệu nhà trường:</w:t>
      </w:r>
    </w:p>
    <w:p w:rsidR="005F2501" w:rsidRPr="005F2501" w:rsidRDefault="005F2501" w:rsidP="005F2501">
      <w:pPr>
        <w:ind w:left="120" w:right="64" w:firstLine="720"/>
        <w:jc w:val="both"/>
        <w:rPr>
          <w:color w:val="001F5F"/>
          <w:sz w:val="32"/>
          <w:szCs w:val="32"/>
        </w:rPr>
      </w:pPr>
      <w:r w:rsidRPr="005F2501">
        <w:rPr>
          <w:color w:val="001F5F"/>
          <w:sz w:val="32"/>
          <w:szCs w:val="32"/>
        </w:rPr>
        <w:t xml:space="preserve">- Thầy Võ Ngọc Sơn - Bí </w:t>
      </w:r>
      <w:proofErr w:type="gramStart"/>
      <w:r w:rsidRPr="005F2501">
        <w:rPr>
          <w:color w:val="001F5F"/>
          <w:sz w:val="32"/>
          <w:szCs w:val="32"/>
        </w:rPr>
        <w:t>thư</w:t>
      </w:r>
      <w:proofErr w:type="gramEnd"/>
      <w:r w:rsidRPr="005F2501">
        <w:rPr>
          <w:color w:val="001F5F"/>
          <w:sz w:val="32"/>
          <w:szCs w:val="32"/>
        </w:rPr>
        <w:t xml:space="preserve"> Chi bộ - Hiệu trưởng.</w:t>
      </w:r>
    </w:p>
    <w:p w:rsidR="005F2501" w:rsidRPr="005F2501" w:rsidRDefault="005F2501" w:rsidP="005F2501">
      <w:pPr>
        <w:ind w:left="120" w:right="64" w:firstLine="720"/>
        <w:jc w:val="both"/>
        <w:rPr>
          <w:color w:val="001F5F"/>
          <w:sz w:val="32"/>
          <w:szCs w:val="32"/>
        </w:rPr>
      </w:pPr>
      <w:r w:rsidRPr="005F2501">
        <w:rPr>
          <w:color w:val="001F5F"/>
          <w:sz w:val="32"/>
          <w:szCs w:val="32"/>
        </w:rPr>
        <w:t>- Cô Vũ Thị Hồng Châu- Phó Bí thư- Phó Hiệu trưởng</w:t>
      </w:r>
    </w:p>
    <w:p w:rsidR="005F2501" w:rsidRPr="005F2501" w:rsidRDefault="005F2501" w:rsidP="005F2501">
      <w:pPr>
        <w:ind w:left="120" w:right="64" w:firstLine="720"/>
        <w:jc w:val="both"/>
        <w:rPr>
          <w:color w:val="001F5F"/>
          <w:sz w:val="32"/>
          <w:szCs w:val="32"/>
        </w:rPr>
      </w:pPr>
      <w:r w:rsidRPr="005F2501">
        <w:rPr>
          <w:color w:val="001F5F"/>
          <w:sz w:val="32"/>
          <w:szCs w:val="32"/>
        </w:rPr>
        <w:t>- Thầy Nguyễn Văn Anh - Phó Hiệu trưởng.</w:t>
      </w:r>
    </w:p>
    <w:p w:rsidR="005F2501" w:rsidRPr="005F2501" w:rsidRDefault="005F2501" w:rsidP="005F2501">
      <w:pPr>
        <w:ind w:left="120" w:right="64" w:firstLine="720"/>
        <w:jc w:val="both"/>
        <w:rPr>
          <w:color w:val="001F5F"/>
          <w:sz w:val="32"/>
          <w:szCs w:val="32"/>
        </w:rPr>
      </w:pPr>
      <w:r w:rsidRPr="005F2501">
        <w:rPr>
          <w:color w:val="001F5F"/>
          <w:sz w:val="32"/>
          <w:szCs w:val="32"/>
        </w:rPr>
        <w:t>- Thầy Nguyễn Ngọc Tuấn - Phó Hiệu trưởng</w:t>
      </w:r>
    </w:p>
    <w:p w:rsidR="005F2501" w:rsidRDefault="007234BC" w:rsidP="007234BC">
      <w:pPr>
        <w:ind w:left="120" w:right="64" w:firstLine="720"/>
        <w:jc w:val="both"/>
        <w:rPr>
          <w:color w:val="001F5F"/>
          <w:sz w:val="32"/>
          <w:szCs w:val="32"/>
        </w:rPr>
      </w:pPr>
      <w:r>
        <w:rPr>
          <w:color w:val="001F5F"/>
          <w:sz w:val="32"/>
          <w:szCs w:val="32"/>
        </w:rPr>
        <w:t>và c</w:t>
      </w:r>
      <w:r w:rsidR="005F2501" w:rsidRPr="005F2501">
        <w:rPr>
          <w:color w:val="001F5F"/>
          <w:sz w:val="32"/>
          <w:szCs w:val="32"/>
        </w:rPr>
        <w:t>ô Nguyễn Thị Tường Minh- Trợ lí thanh ni</w:t>
      </w:r>
      <w:r>
        <w:rPr>
          <w:color w:val="001F5F"/>
          <w:sz w:val="32"/>
          <w:szCs w:val="32"/>
        </w:rPr>
        <w:t>ên cùng 80 học sinh đến từ 40</w:t>
      </w:r>
      <w:r w:rsidRPr="007234BC">
        <w:rPr>
          <w:color w:val="001F5F"/>
          <w:sz w:val="32"/>
          <w:szCs w:val="32"/>
        </w:rPr>
        <w:t xml:space="preserve"> lớp đại diện cho Học sinh toàn trường.</w:t>
      </w:r>
    </w:p>
    <w:p w:rsidR="005F2501" w:rsidRPr="005F2501" w:rsidRDefault="007234BC" w:rsidP="007234BC">
      <w:pPr>
        <w:ind w:left="120" w:right="64" w:firstLine="720"/>
        <w:jc w:val="both"/>
        <w:rPr>
          <w:color w:val="001F5F"/>
          <w:sz w:val="32"/>
          <w:szCs w:val="32"/>
        </w:rPr>
      </w:pPr>
      <w:proofErr w:type="gramStart"/>
      <w:r w:rsidRPr="007234BC">
        <w:rPr>
          <w:color w:val="001F5F"/>
          <w:sz w:val="32"/>
          <w:szCs w:val="32"/>
        </w:rPr>
        <w:t>Hội nghị đã diễn ra trong không khí sôi nổi, dân chủ với tinh thần hợp tác, trách nhiệm và xây dựng cao của các em học sinh.</w:t>
      </w:r>
      <w:proofErr w:type="gramEnd"/>
      <w:r w:rsidRPr="007234BC">
        <w:rPr>
          <w:color w:val="001F5F"/>
          <w:sz w:val="32"/>
          <w:szCs w:val="32"/>
        </w:rPr>
        <w:t xml:space="preserve"> </w:t>
      </w:r>
      <w:proofErr w:type="gramStart"/>
      <w:r w:rsidRPr="007234BC">
        <w:rPr>
          <w:color w:val="001F5F"/>
          <w:sz w:val="32"/>
          <w:szCs w:val="32"/>
        </w:rPr>
        <w:t>Các em đã mạnh dạn bày tỏ những suy nghĩ của mình xoay quanh những vấn đề</w:t>
      </w:r>
      <w:r w:rsidR="00602187">
        <w:rPr>
          <w:color w:val="001F5F"/>
          <w:sz w:val="32"/>
          <w:szCs w:val="32"/>
        </w:rPr>
        <w:t xml:space="preserve"> về chuyên môn, cơ</w:t>
      </w:r>
      <w:r w:rsidR="005F2501" w:rsidRPr="005F2501">
        <w:rPr>
          <w:color w:val="001F5F"/>
          <w:sz w:val="32"/>
          <w:szCs w:val="32"/>
        </w:rPr>
        <w:t xml:space="preserve"> sở</w:t>
      </w:r>
      <w:r w:rsidR="00602187">
        <w:rPr>
          <w:color w:val="001F5F"/>
          <w:sz w:val="32"/>
          <w:szCs w:val="32"/>
        </w:rPr>
        <w:t xml:space="preserve"> vật chất</w:t>
      </w:r>
      <w:r w:rsidR="005F2501" w:rsidRPr="005F2501">
        <w:rPr>
          <w:color w:val="001F5F"/>
          <w:sz w:val="32"/>
          <w:szCs w:val="32"/>
        </w:rPr>
        <w:t>.</w:t>
      </w:r>
      <w:proofErr w:type="gramEnd"/>
      <w:r w:rsidRPr="007234BC">
        <w:t xml:space="preserve"> </w:t>
      </w:r>
      <w:r w:rsidRPr="007234BC">
        <w:rPr>
          <w:color w:val="001F5F"/>
          <w:sz w:val="32"/>
          <w:szCs w:val="32"/>
        </w:rPr>
        <w:t xml:space="preserve">Các thầy cô trong Ban Giám hiệu nhà trường đã lắng nghe, ghi nhận, đánh giá cao những ý kiến của các em và giải đáp, định hướng những vướng mắc, những vấn </w:t>
      </w:r>
      <w:r>
        <w:rPr>
          <w:color w:val="001F5F"/>
          <w:sz w:val="32"/>
          <w:szCs w:val="32"/>
        </w:rPr>
        <w:t>đề học sinh đã và đang quan tâm:</w:t>
      </w:r>
    </w:p>
    <w:p w:rsidR="005F2501" w:rsidRPr="005F2501" w:rsidRDefault="005F2501" w:rsidP="005F2501">
      <w:pPr>
        <w:ind w:left="120" w:right="64" w:firstLine="720"/>
        <w:jc w:val="both"/>
        <w:rPr>
          <w:color w:val="001F5F"/>
          <w:sz w:val="32"/>
          <w:szCs w:val="32"/>
        </w:rPr>
      </w:pPr>
      <w:r w:rsidRPr="005F2501">
        <w:rPr>
          <w:color w:val="001F5F"/>
          <w:sz w:val="32"/>
          <w:szCs w:val="32"/>
        </w:rPr>
        <w:t>- Thầy Võ Ngọc Sơn đã định hướng các câu hỏi của các em gửi lên cần rõ ràng, chính xác, các em học sinh cần phải có trách nhiệm với những câu hỏi của mình.</w:t>
      </w:r>
    </w:p>
    <w:p w:rsidR="005F2501" w:rsidRPr="005F2501" w:rsidRDefault="005F2501" w:rsidP="005F2501">
      <w:pPr>
        <w:ind w:left="120" w:right="64" w:firstLine="720"/>
        <w:jc w:val="both"/>
        <w:rPr>
          <w:color w:val="001F5F"/>
          <w:sz w:val="32"/>
          <w:szCs w:val="32"/>
        </w:rPr>
      </w:pPr>
      <w:proofErr w:type="gramStart"/>
      <w:r w:rsidRPr="005F2501">
        <w:rPr>
          <w:color w:val="001F5F"/>
          <w:sz w:val="32"/>
          <w:szCs w:val="32"/>
        </w:rPr>
        <w:t>- Thầy Nguyễn Ngọc Tuấn - Phụ trách chuyên môn: trả lời tất cả các câu hỏi về chuyên môn.</w:t>
      </w:r>
      <w:proofErr w:type="gramEnd"/>
    </w:p>
    <w:p w:rsidR="005F2501" w:rsidRPr="005F2501" w:rsidRDefault="005F2501" w:rsidP="005F2501">
      <w:pPr>
        <w:ind w:left="120" w:right="64" w:firstLine="720"/>
        <w:jc w:val="both"/>
        <w:rPr>
          <w:color w:val="001F5F"/>
          <w:sz w:val="32"/>
          <w:szCs w:val="32"/>
        </w:rPr>
      </w:pPr>
      <w:r w:rsidRPr="005F2501">
        <w:rPr>
          <w:color w:val="001F5F"/>
          <w:sz w:val="32"/>
          <w:szCs w:val="32"/>
        </w:rPr>
        <w:t>- Thầy Nguyễn Văn Anh - Phụ trách về hoạt động của học sinh: trả lời tất cả các câu hỏi có liên quan.</w:t>
      </w:r>
    </w:p>
    <w:p w:rsidR="005F2501" w:rsidRDefault="005F2501" w:rsidP="007234BC">
      <w:pPr>
        <w:ind w:left="120" w:right="64" w:firstLine="720"/>
        <w:jc w:val="both"/>
        <w:rPr>
          <w:color w:val="001F5F"/>
          <w:sz w:val="32"/>
          <w:szCs w:val="32"/>
        </w:rPr>
      </w:pPr>
      <w:r w:rsidRPr="005F2501">
        <w:rPr>
          <w:color w:val="001F5F"/>
          <w:sz w:val="32"/>
          <w:szCs w:val="32"/>
        </w:rPr>
        <w:t>- Cô Vũ Thị Hồng Châu- Phụ trách về cơ sở vật chất: trả lời tất cả các câu hỏi có liên quan.</w:t>
      </w:r>
    </w:p>
    <w:p w:rsidR="002372D5" w:rsidRDefault="009B381B">
      <w:pPr>
        <w:ind w:left="120" w:right="64" w:firstLine="720"/>
        <w:jc w:val="both"/>
        <w:rPr>
          <w:sz w:val="32"/>
          <w:szCs w:val="32"/>
        </w:rPr>
      </w:pPr>
      <w:proofErr w:type="gramStart"/>
      <w:r w:rsidRPr="009B381B">
        <w:rPr>
          <w:color w:val="001F5F"/>
          <w:spacing w:val="-10"/>
          <w:sz w:val="32"/>
          <w:szCs w:val="32"/>
        </w:rPr>
        <w:t>Thông qua Hội nghị này, Ban Giám hiệu không những chỉ giải đáp những thắc mắc, kiến nghị của các em mà còn thể hiện sự lắng nghe, trao đổi thông tin hai chiều giữa nhà trường và học si</w:t>
      </w:r>
      <w:r>
        <w:rPr>
          <w:color w:val="001F5F"/>
          <w:spacing w:val="-10"/>
          <w:sz w:val="32"/>
          <w:szCs w:val="32"/>
        </w:rPr>
        <w:t>nh.</w:t>
      </w:r>
      <w:proofErr w:type="gramEnd"/>
      <w:r>
        <w:rPr>
          <w:color w:val="001F5F"/>
          <w:spacing w:val="-10"/>
          <w:sz w:val="32"/>
          <w:szCs w:val="32"/>
        </w:rPr>
        <w:t xml:space="preserve"> Từ đó, nhà trường sẽ</w:t>
      </w:r>
      <w:r w:rsidRPr="009B381B">
        <w:rPr>
          <w:color w:val="001F5F"/>
          <w:spacing w:val="-10"/>
          <w:sz w:val="32"/>
          <w:szCs w:val="32"/>
        </w:rPr>
        <w:t xml:space="preserve"> đề ra các giải pháp cụ thể</w:t>
      </w:r>
      <w:r>
        <w:rPr>
          <w:color w:val="001F5F"/>
          <w:spacing w:val="-10"/>
          <w:sz w:val="32"/>
          <w:szCs w:val="32"/>
        </w:rPr>
        <w:t>, thích hợp để giải quyết</w:t>
      </w:r>
      <w:r w:rsidRPr="009B381B">
        <w:rPr>
          <w:color w:val="001F5F"/>
          <w:spacing w:val="-10"/>
          <w:sz w:val="32"/>
          <w:szCs w:val="32"/>
        </w:rPr>
        <w:t>, nhằm tạo điều kiện cho học sinh học tập tốt, rèn luyện tốt, góp phần nâng cao chất lượng dạy và học trong nhà trường.</w:t>
      </w:r>
    </w:p>
    <w:p w:rsidR="002372D5" w:rsidRDefault="002372D5">
      <w:pPr>
        <w:spacing w:before="3" w:line="160" w:lineRule="exact"/>
        <w:rPr>
          <w:sz w:val="16"/>
          <w:szCs w:val="16"/>
        </w:rPr>
      </w:pPr>
    </w:p>
    <w:p w:rsidR="002372D5" w:rsidRDefault="002372D5">
      <w:pPr>
        <w:spacing w:before="7" w:line="160" w:lineRule="exact"/>
        <w:rPr>
          <w:sz w:val="16"/>
          <w:szCs w:val="16"/>
        </w:rPr>
      </w:pPr>
    </w:p>
    <w:p w:rsidR="002372D5" w:rsidRDefault="001047B8">
      <w:pPr>
        <w:spacing w:before="53"/>
        <w:ind w:left="100" w:right="60"/>
        <w:jc w:val="both"/>
        <w:rPr>
          <w:sz w:val="32"/>
          <w:szCs w:val="32"/>
        </w:rPr>
      </w:pPr>
      <w:r>
        <w:rPr>
          <w:color w:val="001F5F"/>
          <w:sz w:val="32"/>
          <w:szCs w:val="32"/>
        </w:rPr>
        <w:t>Sau</w:t>
      </w:r>
      <w:r>
        <w:rPr>
          <w:color w:val="001F5F"/>
          <w:spacing w:val="-5"/>
          <w:sz w:val="32"/>
          <w:szCs w:val="32"/>
        </w:rPr>
        <w:t xml:space="preserve"> </w:t>
      </w:r>
      <w:r>
        <w:rPr>
          <w:color w:val="001F5F"/>
          <w:sz w:val="32"/>
          <w:szCs w:val="32"/>
        </w:rPr>
        <w:t>đây</w:t>
      </w:r>
      <w:r>
        <w:rPr>
          <w:color w:val="001F5F"/>
          <w:spacing w:val="-6"/>
          <w:sz w:val="32"/>
          <w:szCs w:val="32"/>
        </w:rPr>
        <w:t xml:space="preserve"> </w:t>
      </w:r>
      <w:r>
        <w:rPr>
          <w:color w:val="001F5F"/>
          <w:sz w:val="32"/>
          <w:szCs w:val="32"/>
        </w:rPr>
        <w:t>là</w:t>
      </w:r>
      <w:r>
        <w:rPr>
          <w:color w:val="001F5F"/>
          <w:spacing w:val="6"/>
          <w:sz w:val="32"/>
          <w:szCs w:val="32"/>
        </w:rPr>
        <w:t xml:space="preserve"> </w:t>
      </w:r>
      <w:r>
        <w:rPr>
          <w:color w:val="001F5F"/>
          <w:spacing w:val="-5"/>
          <w:sz w:val="32"/>
          <w:szCs w:val="32"/>
        </w:rPr>
        <w:t>m</w:t>
      </w:r>
      <w:r>
        <w:rPr>
          <w:color w:val="001F5F"/>
          <w:spacing w:val="1"/>
          <w:sz w:val="32"/>
          <w:szCs w:val="32"/>
        </w:rPr>
        <w:t>ộ</w:t>
      </w:r>
      <w:r>
        <w:rPr>
          <w:color w:val="001F5F"/>
          <w:sz w:val="32"/>
          <w:szCs w:val="32"/>
        </w:rPr>
        <w:t>t</w:t>
      </w:r>
      <w:r>
        <w:rPr>
          <w:color w:val="001F5F"/>
          <w:spacing w:val="-2"/>
          <w:sz w:val="32"/>
          <w:szCs w:val="32"/>
        </w:rPr>
        <w:t xml:space="preserve"> </w:t>
      </w:r>
      <w:r>
        <w:rPr>
          <w:color w:val="001F5F"/>
          <w:spacing w:val="1"/>
          <w:sz w:val="32"/>
          <w:szCs w:val="32"/>
        </w:rPr>
        <w:t>s</w:t>
      </w:r>
      <w:r>
        <w:rPr>
          <w:color w:val="001F5F"/>
          <w:sz w:val="32"/>
          <w:szCs w:val="32"/>
        </w:rPr>
        <w:t>ố</w:t>
      </w:r>
      <w:r>
        <w:rPr>
          <w:color w:val="001F5F"/>
          <w:spacing w:val="-2"/>
          <w:sz w:val="32"/>
          <w:szCs w:val="32"/>
        </w:rPr>
        <w:t xml:space="preserve"> </w:t>
      </w:r>
      <w:r>
        <w:rPr>
          <w:color w:val="001F5F"/>
          <w:spacing w:val="1"/>
          <w:sz w:val="32"/>
          <w:szCs w:val="32"/>
        </w:rPr>
        <w:t>h</w:t>
      </w:r>
      <w:r>
        <w:rPr>
          <w:color w:val="001F5F"/>
          <w:sz w:val="32"/>
          <w:szCs w:val="32"/>
        </w:rPr>
        <w:t>ì</w:t>
      </w:r>
      <w:r>
        <w:rPr>
          <w:color w:val="001F5F"/>
          <w:spacing w:val="1"/>
          <w:sz w:val="32"/>
          <w:szCs w:val="32"/>
        </w:rPr>
        <w:t>n</w:t>
      </w:r>
      <w:r>
        <w:rPr>
          <w:color w:val="001F5F"/>
          <w:sz w:val="32"/>
          <w:szCs w:val="32"/>
        </w:rPr>
        <w:t>h</w:t>
      </w:r>
      <w:r w:rsidR="009B381B">
        <w:rPr>
          <w:color w:val="001F5F"/>
          <w:sz w:val="32"/>
          <w:szCs w:val="32"/>
        </w:rPr>
        <w:t xml:space="preserve"> ảnh</w:t>
      </w:r>
      <w:r w:rsidR="008359E7" w:rsidRPr="008359E7">
        <w:rPr>
          <w:color w:val="001F5F"/>
          <w:sz w:val="32"/>
          <w:szCs w:val="32"/>
        </w:rPr>
        <w:t xml:space="preserve"> trong buổi đối thoại:</w:t>
      </w: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6B3470">
      <w:pPr>
        <w:spacing w:line="200" w:lineRule="exact"/>
      </w:pPr>
      <w:r>
        <w:rPr>
          <w:noProof/>
        </w:rPr>
        <w:lastRenderedPageBreak/>
        <w:drawing>
          <wp:anchor distT="0" distB="0" distL="114300" distR="114300" simplePos="0" relativeHeight="251673088" behindDoc="0" locked="0" layoutInCell="1" allowOverlap="1">
            <wp:simplePos x="0" y="0"/>
            <wp:positionH relativeFrom="margin">
              <wp:align>center</wp:align>
            </wp:positionH>
            <wp:positionV relativeFrom="margin">
              <wp:align>top</wp:align>
            </wp:positionV>
            <wp:extent cx="5760000" cy="4320000"/>
            <wp:effectExtent l="0" t="0" r="0" b="4445"/>
            <wp:wrapSquare wrapText="bothSides"/>
            <wp:docPr id="6" name="Picture 6" descr="C:\Users\USER\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rsidP="006B3470">
      <w:pPr>
        <w:tabs>
          <w:tab w:val="left" w:pos="6975"/>
        </w:tabs>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before="14" w:line="220" w:lineRule="exact"/>
        <w:rPr>
          <w:sz w:val="22"/>
          <w:szCs w:val="22"/>
        </w:rPr>
      </w:pPr>
    </w:p>
    <w:p w:rsidR="002372D5" w:rsidRDefault="002372D5">
      <w:pPr>
        <w:spacing w:before="9" w:line="120" w:lineRule="exact"/>
        <w:rPr>
          <w:sz w:val="13"/>
          <w:szCs w:val="13"/>
        </w:rPr>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D96430" w:rsidRDefault="00D96430" w:rsidP="00D96430">
      <w:pPr>
        <w:tabs>
          <w:tab w:val="left" w:pos="1800"/>
        </w:tabs>
        <w:spacing w:before="26"/>
        <w:jc w:val="center"/>
        <w:rPr>
          <w:sz w:val="26"/>
          <w:szCs w:val="26"/>
        </w:rPr>
      </w:pPr>
      <w:r>
        <w:rPr>
          <w:noProof/>
          <w:sz w:val="26"/>
          <w:szCs w:val="26"/>
        </w:rPr>
        <w:drawing>
          <wp:inline distT="0" distB="0" distL="0" distR="0" wp14:anchorId="656F53AE" wp14:editId="7AEA291A">
            <wp:extent cx="5761355" cy="43160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4316095"/>
                    </a:xfrm>
                    <a:prstGeom prst="rect">
                      <a:avLst/>
                    </a:prstGeom>
                    <a:noFill/>
                  </pic:spPr>
                </pic:pic>
              </a:graphicData>
            </a:graphic>
          </wp:inline>
        </w:drawing>
      </w:r>
    </w:p>
    <w:p w:rsidR="00D96430" w:rsidRDefault="00D96430" w:rsidP="00D96430">
      <w:pPr>
        <w:tabs>
          <w:tab w:val="left" w:pos="1800"/>
        </w:tabs>
        <w:spacing w:before="26"/>
        <w:rPr>
          <w:sz w:val="26"/>
          <w:szCs w:val="26"/>
        </w:rPr>
      </w:pPr>
    </w:p>
    <w:p w:rsidR="00D96430" w:rsidRDefault="00D96430" w:rsidP="00D96430">
      <w:pPr>
        <w:tabs>
          <w:tab w:val="left" w:pos="1800"/>
        </w:tabs>
        <w:spacing w:before="26"/>
        <w:rPr>
          <w:sz w:val="26"/>
          <w:szCs w:val="26"/>
        </w:rPr>
      </w:pPr>
    </w:p>
    <w:p w:rsidR="00D96430" w:rsidRDefault="00D96430" w:rsidP="00D96430">
      <w:pPr>
        <w:tabs>
          <w:tab w:val="left" w:pos="1800"/>
        </w:tabs>
        <w:spacing w:before="26"/>
        <w:rPr>
          <w:sz w:val="26"/>
          <w:szCs w:val="26"/>
        </w:rPr>
      </w:pPr>
    </w:p>
    <w:p w:rsidR="00D96430" w:rsidRDefault="00D96430" w:rsidP="00D96430">
      <w:pPr>
        <w:tabs>
          <w:tab w:val="left" w:pos="1800"/>
        </w:tabs>
        <w:spacing w:before="26"/>
        <w:rPr>
          <w:sz w:val="26"/>
          <w:szCs w:val="26"/>
        </w:rPr>
      </w:pPr>
    </w:p>
    <w:p w:rsidR="00D96430" w:rsidRDefault="00D96430" w:rsidP="00D96430">
      <w:pPr>
        <w:tabs>
          <w:tab w:val="left" w:pos="1800"/>
        </w:tabs>
        <w:spacing w:before="26"/>
        <w:rPr>
          <w:sz w:val="26"/>
          <w:szCs w:val="26"/>
        </w:rPr>
      </w:pPr>
    </w:p>
    <w:p w:rsidR="00D96430" w:rsidRDefault="00D96430" w:rsidP="00D96430">
      <w:pPr>
        <w:tabs>
          <w:tab w:val="left" w:pos="1800"/>
        </w:tabs>
        <w:spacing w:before="26"/>
        <w:rPr>
          <w:sz w:val="26"/>
          <w:szCs w:val="26"/>
        </w:rPr>
      </w:pPr>
    </w:p>
    <w:p w:rsidR="00D96430" w:rsidRDefault="00D96430" w:rsidP="00D96430">
      <w:pPr>
        <w:tabs>
          <w:tab w:val="left" w:pos="1800"/>
        </w:tabs>
        <w:spacing w:before="26"/>
        <w:rPr>
          <w:sz w:val="26"/>
          <w:szCs w:val="26"/>
        </w:rPr>
      </w:pPr>
    </w:p>
    <w:p w:rsidR="00D96430" w:rsidRDefault="00D96430" w:rsidP="006B3470">
      <w:pPr>
        <w:spacing w:before="26"/>
        <w:rPr>
          <w:sz w:val="26"/>
          <w:szCs w:val="26"/>
        </w:rPr>
      </w:pPr>
      <w:r>
        <w:rPr>
          <w:sz w:val="26"/>
          <w:szCs w:val="26"/>
        </w:rPr>
        <w:t xml:space="preserve">            </w:t>
      </w:r>
      <w:r w:rsidR="006B3470">
        <w:rPr>
          <w:noProof/>
          <w:sz w:val="26"/>
          <w:szCs w:val="26"/>
        </w:rPr>
        <w:drawing>
          <wp:anchor distT="0" distB="0" distL="114300" distR="114300" simplePos="0" relativeHeight="251677184" behindDoc="0" locked="0" layoutInCell="1" allowOverlap="1">
            <wp:simplePos x="0" y="0"/>
            <wp:positionH relativeFrom="margin">
              <wp:align>center</wp:align>
            </wp:positionH>
            <wp:positionV relativeFrom="margin">
              <wp:align>top</wp:align>
            </wp:positionV>
            <wp:extent cx="5724000" cy="4293316"/>
            <wp:effectExtent l="0" t="0" r="0" b="0"/>
            <wp:wrapSquare wrapText="bothSides"/>
            <wp:docPr id="7" name="Picture 7" descr="C:\Users\USER\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000" cy="42933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430" w:rsidRPr="00D96430" w:rsidRDefault="00D96430" w:rsidP="00D96430">
      <w:pPr>
        <w:rPr>
          <w:sz w:val="26"/>
          <w:szCs w:val="26"/>
        </w:rPr>
      </w:pPr>
    </w:p>
    <w:p w:rsidR="00D96430" w:rsidRPr="00D96430" w:rsidRDefault="00D96430" w:rsidP="00D96430">
      <w:pPr>
        <w:rPr>
          <w:sz w:val="26"/>
          <w:szCs w:val="26"/>
        </w:rPr>
      </w:pPr>
    </w:p>
    <w:p w:rsidR="00D96430" w:rsidRPr="00D96430" w:rsidRDefault="00D96430" w:rsidP="00D96430">
      <w:pPr>
        <w:rPr>
          <w:sz w:val="26"/>
          <w:szCs w:val="26"/>
        </w:rPr>
      </w:pPr>
    </w:p>
    <w:p w:rsidR="00D96430" w:rsidRPr="00D96430" w:rsidRDefault="00D96430" w:rsidP="00D96430">
      <w:pPr>
        <w:rPr>
          <w:sz w:val="26"/>
          <w:szCs w:val="26"/>
        </w:rPr>
      </w:pPr>
    </w:p>
    <w:p w:rsidR="00D96430" w:rsidRPr="00D96430" w:rsidRDefault="00D96430" w:rsidP="00D96430">
      <w:pPr>
        <w:rPr>
          <w:sz w:val="26"/>
          <w:szCs w:val="26"/>
        </w:rPr>
      </w:pPr>
    </w:p>
    <w:p w:rsidR="00D96430" w:rsidRPr="00D96430" w:rsidRDefault="00D96430" w:rsidP="00D96430">
      <w:pPr>
        <w:rPr>
          <w:sz w:val="26"/>
          <w:szCs w:val="26"/>
        </w:rPr>
      </w:pPr>
    </w:p>
    <w:p w:rsidR="00D96430" w:rsidRPr="00D96430" w:rsidRDefault="00D96430" w:rsidP="00D96430">
      <w:pPr>
        <w:rPr>
          <w:sz w:val="26"/>
          <w:szCs w:val="26"/>
        </w:rPr>
      </w:pPr>
    </w:p>
    <w:p w:rsidR="00D96430" w:rsidRPr="00D96430" w:rsidRDefault="00D96430" w:rsidP="00D96430">
      <w:pPr>
        <w:rPr>
          <w:sz w:val="26"/>
          <w:szCs w:val="26"/>
        </w:rPr>
      </w:pPr>
    </w:p>
    <w:p w:rsidR="00D96430" w:rsidRPr="00D96430" w:rsidRDefault="00D96430" w:rsidP="00D96430">
      <w:pPr>
        <w:rPr>
          <w:sz w:val="26"/>
          <w:szCs w:val="26"/>
        </w:rPr>
      </w:pPr>
    </w:p>
    <w:p w:rsidR="00D96430" w:rsidRPr="00D96430" w:rsidRDefault="00D96430" w:rsidP="00D96430">
      <w:pPr>
        <w:rPr>
          <w:sz w:val="26"/>
          <w:szCs w:val="26"/>
        </w:rPr>
      </w:pPr>
    </w:p>
    <w:p w:rsidR="00D96430" w:rsidRPr="00D96430" w:rsidRDefault="00D96430" w:rsidP="00D96430">
      <w:pPr>
        <w:rPr>
          <w:sz w:val="26"/>
          <w:szCs w:val="26"/>
        </w:rPr>
      </w:pPr>
    </w:p>
    <w:p w:rsidR="00D96430" w:rsidRPr="00D96430" w:rsidRDefault="00D96430" w:rsidP="00D96430">
      <w:pPr>
        <w:rPr>
          <w:sz w:val="26"/>
          <w:szCs w:val="26"/>
        </w:rPr>
      </w:pPr>
    </w:p>
    <w:p w:rsidR="00D96430" w:rsidRPr="00D96430" w:rsidRDefault="00D96430" w:rsidP="00D96430">
      <w:pPr>
        <w:rPr>
          <w:sz w:val="26"/>
          <w:szCs w:val="26"/>
        </w:rPr>
      </w:pPr>
    </w:p>
    <w:p w:rsidR="00D96430" w:rsidRPr="00D96430" w:rsidRDefault="00D96430" w:rsidP="00D96430">
      <w:pPr>
        <w:rPr>
          <w:sz w:val="26"/>
          <w:szCs w:val="26"/>
        </w:rPr>
      </w:pPr>
    </w:p>
    <w:p w:rsidR="00D96430" w:rsidRPr="00D96430" w:rsidRDefault="00D96430" w:rsidP="00D96430">
      <w:pPr>
        <w:rPr>
          <w:sz w:val="26"/>
          <w:szCs w:val="26"/>
        </w:rPr>
      </w:pPr>
    </w:p>
    <w:p w:rsidR="00D96430" w:rsidRPr="00D96430" w:rsidRDefault="00D96430" w:rsidP="00D96430">
      <w:pPr>
        <w:rPr>
          <w:sz w:val="26"/>
          <w:szCs w:val="26"/>
        </w:rPr>
      </w:pPr>
    </w:p>
    <w:p w:rsidR="00D96430" w:rsidRPr="00D96430" w:rsidRDefault="00D96430" w:rsidP="00D96430">
      <w:pPr>
        <w:rPr>
          <w:sz w:val="26"/>
          <w:szCs w:val="26"/>
        </w:rPr>
      </w:pPr>
    </w:p>
    <w:p w:rsidR="00D96430" w:rsidRPr="00D96430" w:rsidRDefault="00D96430" w:rsidP="00D96430">
      <w:pPr>
        <w:rPr>
          <w:sz w:val="26"/>
          <w:szCs w:val="26"/>
        </w:rPr>
      </w:pPr>
    </w:p>
    <w:p w:rsidR="00D96430" w:rsidRDefault="00D96430" w:rsidP="00D96430">
      <w:pPr>
        <w:rPr>
          <w:sz w:val="26"/>
          <w:szCs w:val="26"/>
        </w:rPr>
      </w:pPr>
    </w:p>
    <w:p w:rsidR="00D96430" w:rsidRDefault="00D96430" w:rsidP="00D96430">
      <w:pPr>
        <w:rPr>
          <w:sz w:val="26"/>
          <w:szCs w:val="26"/>
        </w:rPr>
      </w:pPr>
    </w:p>
    <w:p w:rsidR="00D96430" w:rsidRDefault="00D96430" w:rsidP="00D96430">
      <w:pPr>
        <w:rPr>
          <w:sz w:val="26"/>
          <w:szCs w:val="26"/>
        </w:rPr>
      </w:pPr>
    </w:p>
    <w:p w:rsidR="00D96430" w:rsidRDefault="00D96430" w:rsidP="00D96430">
      <w:pPr>
        <w:jc w:val="center"/>
        <w:rPr>
          <w:sz w:val="26"/>
          <w:szCs w:val="26"/>
        </w:rPr>
      </w:pPr>
      <w:r>
        <w:rPr>
          <w:noProof/>
          <w:sz w:val="26"/>
          <w:szCs w:val="26"/>
        </w:rPr>
        <w:drawing>
          <wp:inline distT="0" distB="0" distL="0" distR="0" wp14:anchorId="6914C358">
            <wp:extent cx="5658771" cy="424800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8771" cy="4248000"/>
                    </a:xfrm>
                    <a:prstGeom prst="rect">
                      <a:avLst/>
                    </a:prstGeom>
                    <a:noFill/>
                  </pic:spPr>
                </pic:pic>
              </a:graphicData>
            </a:graphic>
          </wp:inline>
        </w:drawing>
      </w:r>
    </w:p>
    <w:p w:rsidR="00D96430" w:rsidRDefault="00D96430" w:rsidP="00D96430">
      <w:pPr>
        <w:rPr>
          <w:sz w:val="26"/>
          <w:szCs w:val="26"/>
        </w:rPr>
      </w:pPr>
    </w:p>
    <w:p w:rsidR="00D96430" w:rsidRDefault="00D96430" w:rsidP="00D96430">
      <w:pPr>
        <w:rPr>
          <w:sz w:val="26"/>
          <w:szCs w:val="26"/>
        </w:rPr>
      </w:pPr>
    </w:p>
    <w:p w:rsidR="00D96430" w:rsidRDefault="00D96430" w:rsidP="00D96430">
      <w:pPr>
        <w:rPr>
          <w:sz w:val="26"/>
          <w:szCs w:val="26"/>
        </w:rPr>
      </w:pPr>
    </w:p>
    <w:p w:rsidR="00D96430" w:rsidRDefault="00D96430" w:rsidP="00D96430">
      <w:pPr>
        <w:rPr>
          <w:sz w:val="26"/>
          <w:szCs w:val="26"/>
        </w:rPr>
      </w:pPr>
    </w:p>
    <w:p w:rsidR="00D96430" w:rsidRDefault="00D96430" w:rsidP="00D96430">
      <w:pPr>
        <w:rPr>
          <w:sz w:val="26"/>
          <w:szCs w:val="26"/>
        </w:rPr>
      </w:pPr>
    </w:p>
    <w:p w:rsidR="00D96430" w:rsidRDefault="00D96430" w:rsidP="00D96430">
      <w:pPr>
        <w:rPr>
          <w:sz w:val="26"/>
          <w:szCs w:val="26"/>
        </w:rPr>
      </w:pPr>
    </w:p>
    <w:p w:rsidR="00D96430" w:rsidRDefault="00D96430" w:rsidP="00D96430">
      <w:pPr>
        <w:tabs>
          <w:tab w:val="left" w:pos="1005"/>
        </w:tabs>
        <w:rPr>
          <w:sz w:val="26"/>
          <w:szCs w:val="26"/>
        </w:rPr>
      </w:pPr>
    </w:p>
    <w:p w:rsidR="00D96430" w:rsidRDefault="00D96430" w:rsidP="00D96430">
      <w:pPr>
        <w:rPr>
          <w:sz w:val="26"/>
          <w:szCs w:val="26"/>
        </w:rPr>
      </w:pPr>
    </w:p>
    <w:p w:rsidR="00D96430" w:rsidRDefault="00D96430" w:rsidP="00D96430">
      <w:pPr>
        <w:rPr>
          <w:sz w:val="26"/>
          <w:szCs w:val="26"/>
        </w:rPr>
      </w:pPr>
      <w:r>
        <w:rPr>
          <w:noProof/>
          <w:sz w:val="26"/>
          <w:szCs w:val="26"/>
        </w:rPr>
        <w:drawing>
          <wp:anchor distT="0" distB="0" distL="114300" distR="114300" simplePos="0" relativeHeight="251682304" behindDoc="0" locked="0" layoutInCell="1" allowOverlap="1">
            <wp:simplePos x="390525" y="790575"/>
            <wp:positionH relativeFrom="margin">
              <wp:align>center</wp:align>
            </wp:positionH>
            <wp:positionV relativeFrom="margin">
              <wp:align>top</wp:align>
            </wp:positionV>
            <wp:extent cx="5561330" cy="4175760"/>
            <wp:effectExtent l="0" t="0" r="127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1330" cy="4175760"/>
                    </a:xfrm>
                    <a:prstGeom prst="rect">
                      <a:avLst/>
                    </a:prstGeom>
                    <a:noFill/>
                  </pic:spPr>
                </pic:pic>
              </a:graphicData>
            </a:graphic>
          </wp:anchor>
        </w:drawing>
      </w:r>
    </w:p>
    <w:p w:rsidR="00D96430" w:rsidRPr="00D96430" w:rsidRDefault="00D96430" w:rsidP="00D96430">
      <w:pPr>
        <w:rPr>
          <w:sz w:val="26"/>
          <w:szCs w:val="26"/>
        </w:rPr>
      </w:pPr>
    </w:p>
    <w:p w:rsidR="00D96430" w:rsidRPr="00D96430" w:rsidRDefault="00D96430" w:rsidP="00D96430">
      <w:pPr>
        <w:rPr>
          <w:sz w:val="26"/>
          <w:szCs w:val="26"/>
        </w:rPr>
      </w:pPr>
    </w:p>
    <w:p w:rsidR="00D96430" w:rsidRPr="00D96430" w:rsidRDefault="00D96430" w:rsidP="00D96430">
      <w:pPr>
        <w:rPr>
          <w:sz w:val="26"/>
          <w:szCs w:val="26"/>
        </w:rPr>
      </w:pPr>
    </w:p>
    <w:p w:rsidR="00D96430" w:rsidRPr="00D96430" w:rsidRDefault="00D96430" w:rsidP="00D96430">
      <w:pPr>
        <w:rPr>
          <w:sz w:val="26"/>
          <w:szCs w:val="26"/>
        </w:rPr>
      </w:pPr>
    </w:p>
    <w:p w:rsidR="00D96430" w:rsidRPr="00D96430" w:rsidRDefault="00D96430" w:rsidP="00D96430">
      <w:pPr>
        <w:rPr>
          <w:sz w:val="26"/>
          <w:szCs w:val="26"/>
        </w:rPr>
      </w:pPr>
    </w:p>
    <w:p w:rsidR="00D96430" w:rsidRPr="00D96430" w:rsidRDefault="00D96430" w:rsidP="00D96430">
      <w:pPr>
        <w:rPr>
          <w:sz w:val="26"/>
          <w:szCs w:val="26"/>
        </w:rPr>
      </w:pPr>
    </w:p>
    <w:p w:rsidR="00D96430" w:rsidRPr="00D96430" w:rsidRDefault="00D96430" w:rsidP="00D96430">
      <w:pPr>
        <w:rPr>
          <w:sz w:val="26"/>
          <w:szCs w:val="26"/>
        </w:rPr>
      </w:pPr>
    </w:p>
    <w:p w:rsidR="00D96430" w:rsidRPr="00D96430" w:rsidRDefault="00D96430" w:rsidP="00D96430">
      <w:pPr>
        <w:rPr>
          <w:sz w:val="26"/>
          <w:szCs w:val="26"/>
        </w:rPr>
      </w:pPr>
    </w:p>
    <w:p w:rsidR="00D96430" w:rsidRPr="00D96430" w:rsidRDefault="00D96430" w:rsidP="00D96430">
      <w:pPr>
        <w:rPr>
          <w:sz w:val="26"/>
          <w:szCs w:val="26"/>
        </w:rPr>
      </w:pPr>
    </w:p>
    <w:p w:rsidR="00D96430" w:rsidRPr="00D96430" w:rsidRDefault="00D96430" w:rsidP="00D96430">
      <w:pPr>
        <w:rPr>
          <w:sz w:val="26"/>
          <w:szCs w:val="26"/>
        </w:rPr>
      </w:pPr>
    </w:p>
    <w:p w:rsidR="00D96430" w:rsidRPr="00D96430" w:rsidRDefault="00D96430" w:rsidP="00D96430">
      <w:pPr>
        <w:rPr>
          <w:sz w:val="26"/>
          <w:szCs w:val="26"/>
        </w:rPr>
      </w:pPr>
    </w:p>
    <w:p w:rsidR="00D96430" w:rsidRPr="00D96430" w:rsidRDefault="00D96430" w:rsidP="00D96430">
      <w:pPr>
        <w:rPr>
          <w:sz w:val="26"/>
          <w:szCs w:val="26"/>
        </w:rPr>
      </w:pPr>
    </w:p>
    <w:p w:rsidR="00D96430" w:rsidRPr="00D96430" w:rsidRDefault="00D96430" w:rsidP="00D96430">
      <w:pPr>
        <w:rPr>
          <w:sz w:val="26"/>
          <w:szCs w:val="26"/>
        </w:rPr>
      </w:pPr>
    </w:p>
    <w:p w:rsidR="00D96430" w:rsidRPr="00D96430" w:rsidRDefault="00D96430" w:rsidP="00D96430">
      <w:pPr>
        <w:rPr>
          <w:sz w:val="26"/>
          <w:szCs w:val="26"/>
        </w:rPr>
      </w:pPr>
    </w:p>
    <w:p w:rsidR="00D96430" w:rsidRPr="00D96430" w:rsidRDefault="00D96430" w:rsidP="00D96430">
      <w:pPr>
        <w:rPr>
          <w:sz w:val="26"/>
          <w:szCs w:val="26"/>
        </w:rPr>
      </w:pPr>
    </w:p>
    <w:p w:rsidR="00D96430" w:rsidRPr="00D96430" w:rsidRDefault="00D96430" w:rsidP="00D96430">
      <w:pPr>
        <w:rPr>
          <w:sz w:val="26"/>
          <w:szCs w:val="26"/>
        </w:rPr>
      </w:pPr>
    </w:p>
    <w:p w:rsidR="00D96430" w:rsidRPr="00D96430" w:rsidRDefault="00D96430" w:rsidP="00D96430">
      <w:pPr>
        <w:rPr>
          <w:sz w:val="26"/>
          <w:szCs w:val="26"/>
        </w:rPr>
      </w:pPr>
    </w:p>
    <w:p w:rsidR="00D96430" w:rsidRPr="00D96430" w:rsidRDefault="00D96430" w:rsidP="00D96430">
      <w:pPr>
        <w:rPr>
          <w:sz w:val="26"/>
          <w:szCs w:val="26"/>
        </w:rPr>
      </w:pPr>
    </w:p>
    <w:p w:rsidR="00D96430" w:rsidRPr="00D96430" w:rsidRDefault="00D96430" w:rsidP="00D96430">
      <w:pPr>
        <w:rPr>
          <w:sz w:val="26"/>
          <w:szCs w:val="26"/>
        </w:rPr>
      </w:pPr>
    </w:p>
    <w:p w:rsidR="00D96430" w:rsidRPr="00D96430" w:rsidRDefault="00D96430" w:rsidP="00D96430">
      <w:pPr>
        <w:rPr>
          <w:sz w:val="26"/>
          <w:szCs w:val="26"/>
        </w:rPr>
      </w:pPr>
    </w:p>
    <w:p w:rsidR="00D96430" w:rsidRDefault="00D96430" w:rsidP="00D96430">
      <w:pPr>
        <w:rPr>
          <w:sz w:val="26"/>
          <w:szCs w:val="26"/>
        </w:rPr>
      </w:pPr>
    </w:p>
    <w:p w:rsidR="00D96430" w:rsidRDefault="00D96430" w:rsidP="00D96430">
      <w:pPr>
        <w:tabs>
          <w:tab w:val="left" w:pos="2970"/>
        </w:tabs>
        <w:jc w:val="center"/>
        <w:rPr>
          <w:sz w:val="26"/>
          <w:szCs w:val="26"/>
        </w:rPr>
      </w:pPr>
      <w:r>
        <w:rPr>
          <w:noProof/>
          <w:sz w:val="26"/>
          <w:szCs w:val="26"/>
        </w:rPr>
        <w:drawing>
          <wp:inline distT="0" distB="0" distL="0" distR="0" wp14:anchorId="5C12E5E4">
            <wp:extent cx="5431790" cy="40786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1790" cy="4078605"/>
                    </a:xfrm>
                    <a:prstGeom prst="rect">
                      <a:avLst/>
                    </a:prstGeom>
                    <a:noFill/>
                  </pic:spPr>
                </pic:pic>
              </a:graphicData>
            </a:graphic>
          </wp:inline>
        </w:drawing>
      </w:r>
    </w:p>
    <w:p w:rsidR="00D96430" w:rsidRDefault="00D96430" w:rsidP="00D96430">
      <w:pPr>
        <w:rPr>
          <w:sz w:val="26"/>
          <w:szCs w:val="26"/>
        </w:rPr>
      </w:pPr>
    </w:p>
    <w:p w:rsidR="002372D5" w:rsidRPr="00D96430" w:rsidRDefault="002372D5" w:rsidP="00D96430">
      <w:pPr>
        <w:rPr>
          <w:sz w:val="26"/>
          <w:szCs w:val="26"/>
        </w:rPr>
        <w:sectPr w:rsidR="002372D5" w:rsidRPr="00D96430">
          <w:pgSz w:w="11920" w:h="16840"/>
          <w:pgMar w:top="640" w:right="600" w:bottom="280" w:left="620" w:header="720" w:footer="720" w:gutter="0"/>
          <w:cols w:space="720"/>
        </w:sectPr>
      </w:pPr>
    </w:p>
    <w:p w:rsidR="00602187" w:rsidRPr="00305C6B" w:rsidRDefault="00602187" w:rsidP="006E00C1">
      <w:pPr>
        <w:tabs>
          <w:tab w:val="left" w:pos="2115"/>
        </w:tabs>
        <w:spacing w:line="200" w:lineRule="exact"/>
        <w:rPr>
          <w:noProof/>
        </w:rPr>
      </w:pPr>
      <w:r w:rsidRPr="00602187">
        <w:rPr>
          <w:snapToGrid w:val="0"/>
          <w:color w:val="000000"/>
          <w:w w:val="0"/>
          <w:sz w:val="0"/>
          <w:szCs w:val="0"/>
          <w:u w:color="000000"/>
          <w:bdr w:val="none" w:sz="0" w:space="0" w:color="000000"/>
          <w:shd w:val="clear" w:color="000000" w:fill="000000"/>
          <w:lang w:val="x-none" w:eastAsia="x-none" w:bidi="x-none"/>
        </w:rPr>
        <w:lastRenderedPageBreak/>
        <w:t xml:space="preserve"> </w:t>
      </w:r>
    </w:p>
    <w:p w:rsidR="002372D5" w:rsidRDefault="002372D5" w:rsidP="00602187">
      <w:pPr>
        <w:spacing w:line="200" w:lineRule="exact"/>
      </w:pPr>
    </w:p>
    <w:p w:rsidR="006B3470" w:rsidRDefault="006B3470" w:rsidP="006B3470">
      <w:pPr>
        <w:tabs>
          <w:tab w:val="left" w:pos="2190"/>
        </w:tabs>
        <w:spacing w:line="200" w:lineRule="exact"/>
      </w:pPr>
    </w:p>
    <w:p w:rsidR="006B3470" w:rsidRDefault="006B3470" w:rsidP="006B3470">
      <w:pPr>
        <w:tabs>
          <w:tab w:val="left" w:pos="2190"/>
        </w:tabs>
        <w:spacing w:line="200" w:lineRule="exact"/>
      </w:pPr>
    </w:p>
    <w:p w:rsidR="006B3470" w:rsidRDefault="006E00C1" w:rsidP="007854CB">
      <w:pPr>
        <w:tabs>
          <w:tab w:val="left" w:pos="1230"/>
          <w:tab w:val="left" w:pos="1620"/>
        </w:tabs>
        <w:spacing w:line="200" w:lineRule="exact"/>
      </w:pPr>
      <w:r>
        <w:tab/>
      </w:r>
      <w:r w:rsidR="007854CB">
        <w:tab/>
      </w:r>
    </w:p>
    <w:p w:rsidR="006B3470" w:rsidRDefault="006B3470" w:rsidP="006B3470">
      <w:pPr>
        <w:tabs>
          <w:tab w:val="left" w:pos="2190"/>
        </w:tabs>
        <w:spacing w:line="200" w:lineRule="exact"/>
      </w:pPr>
    </w:p>
    <w:p w:rsidR="006B3470" w:rsidRDefault="006B3470" w:rsidP="006B3470">
      <w:pPr>
        <w:tabs>
          <w:tab w:val="left" w:pos="2190"/>
        </w:tabs>
        <w:spacing w:line="200" w:lineRule="exact"/>
      </w:pPr>
    </w:p>
    <w:p w:rsidR="006B3470" w:rsidRDefault="006B3470" w:rsidP="006B3470">
      <w:pPr>
        <w:tabs>
          <w:tab w:val="left" w:pos="2190"/>
        </w:tabs>
        <w:spacing w:line="200" w:lineRule="exact"/>
      </w:pPr>
    </w:p>
    <w:p w:rsidR="006B3470" w:rsidRDefault="006B3470" w:rsidP="006B3470">
      <w:pPr>
        <w:tabs>
          <w:tab w:val="left" w:pos="2190"/>
        </w:tabs>
        <w:spacing w:line="200" w:lineRule="exact"/>
      </w:pPr>
    </w:p>
    <w:p w:rsidR="006B3470" w:rsidRDefault="006B3470" w:rsidP="006B3470">
      <w:pPr>
        <w:tabs>
          <w:tab w:val="left" w:pos="2190"/>
        </w:tabs>
        <w:spacing w:line="200" w:lineRule="exact"/>
      </w:pPr>
    </w:p>
    <w:p w:rsidR="006B3470" w:rsidRDefault="006B3470" w:rsidP="006B3470">
      <w:pPr>
        <w:tabs>
          <w:tab w:val="left" w:pos="2190"/>
        </w:tabs>
        <w:spacing w:line="200" w:lineRule="exact"/>
      </w:pPr>
    </w:p>
    <w:p w:rsidR="006B3470" w:rsidRDefault="006B3470" w:rsidP="006B3470">
      <w:pPr>
        <w:tabs>
          <w:tab w:val="left" w:pos="2190"/>
        </w:tabs>
        <w:spacing w:line="200" w:lineRule="exact"/>
      </w:pPr>
    </w:p>
    <w:p w:rsidR="006B3470" w:rsidRDefault="006B3470" w:rsidP="006B3470">
      <w:pPr>
        <w:tabs>
          <w:tab w:val="left" w:pos="2190"/>
        </w:tabs>
        <w:spacing w:line="200" w:lineRule="exact"/>
      </w:pPr>
    </w:p>
    <w:p w:rsidR="006B3470" w:rsidRDefault="006B3470" w:rsidP="006B3470">
      <w:pPr>
        <w:tabs>
          <w:tab w:val="left" w:pos="2190"/>
        </w:tabs>
        <w:spacing w:line="200" w:lineRule="exact"/>
      </w:pPr>
    </w:p>
    <w:p w:rsidR="006B3470" w:rsidRDefault="006B3470" w:rsidP="006B3470">
      <w:pPr>
        <w:tabs>
          <w:tab w:val="left" w:pos="2190"/>
        </w:tabs>
        <w:spacing w:line="200" w:lineRule="exact"/>
      </w:pPr>
    </w:p>
    <w:p w:rsidR="006B3470" w:rsidRDefault="006B3470" w:rsidP="006B3470">
      <w:pPr>
        <w:tabs>
          <w:tab w:val="left" w:pos="2190"/>
        </w:tabs>
        <w:spacing w:line="200" w:lineRule="exact"/>
      </w:pPr>
    </w:p>
    <w:p w:rsidR="006B3470" w:rsidRDefault="006B3470" w:rsidP="006B3470">
      <w:pPr>
        <w:tabs>
          <w:tab w:val="left" w:pos="2190"/>
        </w:tabs>
        <w:spacing w:line="200" w:lineRule="exact"/>
      </w:pPr>
    </w:p>
    <w:p w:rsidR="006B3470" w:rsidRDefault="006B3470" w:rsidP="006B3470">
      <w:pPr>
        <w:tabs>
          <w:tab w:val="left" w:pos="2190"/>
        </w:tabs>
        <w:spacing w:line="200" w:lineRule="exact"/>
      </w:pPr>
    </w:p>
    <w:p w:rsidR="006B3470" w:rsidRDefault="006B3470" w:rsidP="006B3470">
      <w:pPr>
        <w:tabs>
          <w:tab w:val="left" w:pos="2190"/>
        </w:tabs>
        <w:spacing w:line="200" w:lineRule="exact"/>
      </w:pPr>
    </w:p>
    <w:p w:rsidR="006B3470" w:rsidRDefault="006B3470" w:rsidP="006B3470">
      <w:pPr>
        <w:tabs>
          <w:tab w:val="left" w:pos="2190"/>
        </w:tabs>
        <w:spacing w:line="200" w:lineRule="exact"/>
      </w:pPr>
    </w:p>
    <w:p w:rsidR="006B3470" w:rsidRDefault="006B3470" w:rsidP="006B3470">
      <w:pPr>
        <w:tabs>
          <w:tab w:val="left" w:pos="2190"/>
        </w:tabs>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rsidP="00D96430">
      <w:pPr>
        <w:tabs>
          <w:tab w:val="left" w:pos="3720"/>
        </w:tabs>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rsidP="006B3470">
      <w:pPr>
        <w:tabs>
          <w:tab w:val="left" w:pos="3480"/>
        </w:tabs>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D96430">
      <w:pPr>
        <w:spacing w:line="200" w:lineRule="exact"/>
      </w:pPr>
      <w:r>
        <w:t>\</w:t>
      </w:r>
    </w:p>
    <w:p w:rsidR="00D96430" w:rsidRDefault="00D96430">
      <w:pPr>
        <w:spacing w:line="200" w:lineRule="exact"/>
      </w:pPr>
    </w:p>
    <w:p w:rsidR="00D96430" w:rsidRDefault="00305C6B">
      <w:pPr>
        <w:spacing w:line="200" w:lineRule="exact"/>
      </w:pPr>
      <w:r>
        <w:rPr>
          <w:noProof/>
        </w:rPr>
        <w:drawing>
          <wp:inline distT="0" distB="0" distL="0" distR="0" wp14:anchorId="07F1284B">
            <wp:extent cx="7571740" cy="100666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71740" cy="10066655"/>
                    </a:xfrm>
                    <a:prstGeom prst="rect">
                      <a:avLst/>
                    </a:prstGeom>
                    <a:noFill/>
                  </pic:spPr>
                </pic:pic>
              </a:graphicData>
            </a:graphic>
          </wp:inline>
        </w:drawing>
      </w:r>
    </w:p>
    <w:p w:rsidR="00D96430" w:rsidRDefault="00D96430">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602187" w:rsidP="00602187">
      <w:pPr>
        <w:spacing w:line="200" w:lineRule="exact"/>
      </w:pPr>
      <w:r w:rsidRPr="00602187">
        <w:rPr>
          <w:snapToGrid w:val="0"/>
          <w:color w:val="000000"/>
          <w:w w:val="0"/>
          <w:sz w:val="0"/>
          <w:szCs w:val="0"/>
          <w:u w:color="000000"/>
          <w:bdr w:val="none" w:sz="0" w:space="0" w:color="000000"/>
          <w:shd w:val="clear" w:color="000000" w:fill="000000"/>
          <w:lang w:val="x-none" w:eastAsia="x-none" w:bidi="x-none"/>
        </w:rPr>
        <w:t xml:space="preserve"> </w:t>
      </w:r>
    </w:p>
    <w:p w:rsidR="002372D5" w:rsidRDefault="002372D5">
      <w:pPr>
        <w:spacing w:line="200" w:lineRule="exact"/>
      </w:pPr>
    </w:p>
    <w:p w:rsidR="002372D5" w:rsidRDefault="002372D5" w:rsidP="006B3470">
      <w:pPr>
        <w:tabs>
          <w:tab w:val="left" w:pos="3195"/>
        </w:tabs>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D96430" w:rsidP="00D96430">
      <w:pPr>
        <w:tabs>
          <w:tab w:val="left" w:pos="3195"/>
        </w:tabs>
        <w:spacing w:line="200" w:lineRule="exact"/>
      </w:pPr>
      <w:r>
        <w:tab/>
      </w: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before="9" w:line="280" w:lineRule="exact"/>
        <w:rPr>
          <w:sz w:val="28"/>
          <w:szCs w:val="28"/>
        </w:rPr>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6E00C1" w:rsidP="006E00C1">
      <w:pPr>
        <w:tabs>
          <w:tab w:val="left" w:pos="2835"/>
        </w:tabs>
        <w:spacing w:line="200" w:lineRule="exact"/>
      </w:pPr>
      <w:r>
        <w:tab/>
      </w:r>
    </w:p>
    <w:p w:rsidR="002372D5" w:rsidRDefault="002372D5">
      <w:pPr>
        <w:spacing w:line="200" w:lineRule="exact"/>
      </w:pPr>
    </w:p>
    <w:p w:rsidR="002372D5" w:rsidRDefault="002372D5">
      <w:pPr>
        <w:spacing w:line="200" w:lineRule="exact"/>
      </w:pPr>
    </w:p>
    <w:p w:rsidR="002372D5" w:rsidRDefault="002372D5" w:rsidP="009B381B">
      <w:pPr>
        <w:spacing w:before="29"/>
        <w:rPr>
          <w:sz w:val="24"/>
          <w:szCs w:val="24"/>
        </w:rPr>
        <w:sectPr w:rsidR="002372D5" w:rsidSect="009B381B">
          <w:pgSz w:w="11920" w:h="16840"/>
          <w:pgMar w:top="851" w:right="851" w:bottom="851" w:left="851" w:header="0" w:footer="0" w:gutter="0"/>
          <w:cols w:space="720"/>
          <w:docGrid w:linePitch="272"/>
        </w:sectPr>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rsidP="009B381B">
      <w:pPr>
        <w:spacing w:before="29" w:line="260" w:lineRule="exact"/>
        <w:rPr>
          <w:sz w:val="24"/>
          <w:szCs w:val="24"/>
        </w:rPr>
      </w:pPr>
    </w:p>
    <w:p w:rsidR="002372D5" w:rsidRDefault="002372D5">
      <w:pPr>
        <w:spacing w:before="5" w:line="140" w:lineRule="exact"/>
        <w:rPr>
          <w:sz w:val="15"/>
          <w:szCs w:val="15"/>
        </w:rPr>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rsidP="00D96430">
      <w:pPr>
        <w:spacing w:before="26"/>
        <w:rPr>
          <w:sz w:val="26"/>
          <w:szCs w:val="26"/>
        </w:rPr>
        <w:sectPr w:rsidR="002372D5">
          <w:pgSz w:w="11920" w:h="16840"/>
          <w:pgMar w:top="1560" w:right="1680" w:bottom="280" w:left="1680" w:header="720" w:footer="720" w:gutter="0"/>
          <w:cols w:space="720"/>
        </w:sectPr>
      </w:pPr>
    </w:p>
    <w:p w:rsidR="002372D5" w:rsidRDefault="002372D5">
      <w:pPr>
        <w:spacing w:before="6" w:line="160" w:lineRule="exact"/>
        <w:rPr>
          <w:sz w:val="16"/>
          <w:szCs w:val="16"/>
        </w:rPr>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rsidP="009B381B">
      <w:pPr>
        <w:tabs>
          <w:tab w:val="left" w:pos="5130"/>
        </w:tabs>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rsidP="009B381B">
      <w:pPr>
        <w:spacing w:before="29" w:line="260" w:lineRule="exact"/>
        <w:ind w:left="2629"/>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rsidP="009B381B">
      <w:pPr>
        <w:tabs>
          <w:tab w:val="left" w:pos="5535"/>
        </w:tabs>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rsidP="009B381B">
      <w:pPr>
        <w:spacing w:before="26"/>
        <w:rPr>
          <w:sz w:val="26"/>
          <w:szCs w:val="26"/>
        </w:rPr>
        <w:sectPr w:rsidR="002372D5">
          <w:pgSz w:w="11920" w:h="16840"/>
          <w:pgMar w:top="1560" w:right="1680" w:bottom="280" w:left="1680" w:header="720" w:footer="720" w:gutter="0"/>
          <w:cols w:space="720"/>
        </w:sectPr>
      </w:pPr>
    </w:p>
    <w:p w:rsidR="002372D5" w:rsidRDefault="002372D5">
      <w:pPr>
        <w:spacing w:before="1" w:line="120" w:lineRule="exact"/>
        <w:rPr>
          <w:sz w:val="13"/>
          <w:szCs w:val="13"/>
        </w:rPr>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rsidP="009B381B">
      <w:pPr>
        <w:tabs>
          <w:tab w:val="left" w:pos="6150"/>
        </w:tabs>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rsidP="009B381B">
      <w:pPr>
        <w:spacing w:before="29" w:line="260" w:lineRule="exact"/>
        <w:rPr>
          <w:sz w:val="24"/>
          <w:szCs w:val="24"/>
        </w:rPr>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rsidP="009B381B">
      <w:pPr>
        <w:tabs>
          <w:tab w:val="left" w:pos="5970"/>
        </w:tabs>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rsidP="009B381B">
      <w:pPr>
        <w:pStyle w:val="Heading1"/>
        <w:ind w:left="0" w:firstLine="0"/>
        <w:sectPr w:rsidR="002372D5">
          <w:pgSz w:w="11920" w:h="16840"/>
          <w:pgMar w:top="1560" w:right="1680" w:bottom="280" w:left="1680" w:header="720" w:footer="720" w:gutter="0"/>
          <w:cols w:space="720"/>
        </w:sectPr>
      </w:pPr>
    </w:p>
    <w:p w:rsidR="002372D5" w:rsidRDefault="002372D5">
      <w:pPr>
        <w:spacing w:before="10" w:line="140" w:lineRule="exact"/>
        <w:rPr>
          <w:sz w:val="15"/>
          <w:szCs w:val="15"/>
        </w:rPr>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rsidP="009B381B">
      <w:pPr>
        <w:tabs>
          <w:tab w:val="left" w:pos="8100"/>
        </w:tabs>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pPr>
        <w:spacing w:line="200" w:lineRule="exact"/>
      </w:pPr>
    </w:p>
    <w:p w:rsidR="002372D5" w:rsidRDefault="002372D5" w:rsidP="009B381B">
      <w:pPr>
        <w:spacing w:before="26"/>
        <w:rPr>
          <w:sz w:val="26"/>
          <w:szCs w:val="26"/>
        </w:rPr>
      </w:pPr>
    </w:p>
    <w:p w:rsidR="002372D5" w:rsidRDefault="002372D5">
      <w:pPr>
        <w:spacing w:line="200" w:lineRule="exact"/>
      </w:pPr>
    </w:p>
    <w:p w:rsidR="002372D5" w:rsidRDefault="002372D5">
      <w:pPr>
        <w:spacing w:line="200" w:lineRule="exact"/>
      </w:pPr>
    </w:p>
    <w:p w:rsidR="002372D5" w:rsidRDefault="002372D5">
      <w:pPr>
        <w:spacing w:before="10" w:line="200" w:lineRule="exact"/>
      </w:pPr>
    </w:p>
    <w:p w:rsidR="00305C6B" w:rsidRDefault="00305C6B">
      <w:pPr>
        <w:ind w:left="100"/>
      </w:pPr>
    </w:p>
    <w:p w:rsidR="00305C6B" w:rsidRPr="00305C6B" w:rsidRDefault="00305C6B" w:rsidP="00305C6B"/>
    <w:p w:rsidR="00305C6B" w:rsidRPr="00305C6B" w:rsidRDefault="00305C6B" w:rsidP="00305C6B"/>
    <w:p w:rsidR="00305C6B" w:rsidRPr="00305C6B" w:rsidRDefault="00305C6B" w:rsidP="00305C6B"/>
    <w:p w:rsidR="00305C6B" w:rsidRPr="00305C6B" w:rsidRDefault="00305C6B" w:rsidP="00305C6B"/>
    <w:p w:rsidR="00305C6B" w:rsidRPr="00305C6B" w:rsidRDefault="00305C6B" w:rsidP="00305C6B"/>
    <w:p w:rsidR="00305C6B" w:rsidRDefault="00305C6B" w:rsidP="00305C6B"/>
    <w:p w:rsidR="002372D5" w:rsidRPr="00305C6B" w:rsidRDefault="00305C6B" w:rsidP="00305C6B">
      <w:pPr>
        <w:tabs>
          <w:tab w:val="left" w:pos="6810"/>
        </w:tabs>
      </w:pPr>
      <w:r>
        <w:tab/>
      </w:r>
    </w:p>
    <w:sectPr w:rsidR="002372D5" w:rsidRPr="00305C6B">
      <w:pgSz w:w="11920" w:h="16840"/>
      <w:pgMar w:top="1560" w:right="620" w:bottom="280" w:left="6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0DA0" w:rsidRDefault="00EF0DA0" w:rsidP="00602187">
      <w:r>
        <w:separator/>
      </w:r>
    </w:p>
  </w:endnote>
  <w:endnote w:type="continuationSeparator" w:id="0">
    <w:p w:rsidR="00EF0DA0" w:rsidRDefault="00EF0DA0" w:rsidP="00602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0DA0" w:rsidRDefault="00EF0DA0" w:rsidP="00602187">
      <w:r>
        <w:separator/>
      </w:r>
    </w:p>
  </w:footnote>
  <w:footnote w:type="continuationSeparator" w:id="0">
    <w:p w:rsidR="00EF0DA0" w:rsidRDefault="00EF0DA0" w:rsidP="006021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5B4D6D"/>
    <w:multiLevelType w:val="multilevel"/>
    <w:tmpl w:val="19E251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2372D5"/>
    <w:rsid w:val="001047B8"/>
    <w:rsid w:val="0019730F"/>
    <w:rsid w:val="002372D5"/>
    <w:rsid w:val="002D5F70"/>
    <w:rsid w:val="00305C6B"/>
    <w:rsid w:val="00574B37"/>
    <w:rsid w:val="005F2501"/>
    <w:rsid w:val="00602187"/>
    <w:rsid w:val="006B3470"/>
    <w:rsid w:val="006E00C1"/>
    <w:rsid w:val="00714732"/>
    <w:rsid w:val="007234BC"/>
    <w:rsid w:val="00751A42"/>
    <w:rsid w:val="007854CB"/>
    <w:rsid w:val="008359E7"/>
    <w:rsid w:val="008C3E3E"/>
    <w:rsid w:val="009B381B"/>
    <w:rsid w:val="00AA28EB"/>
    <w:rsid w:val="00D96430"/>
    <w:rsid w:val="00EF0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501"/>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6B3470"/>
    <w:rPr>
      <w:rFonts w:ascii="Tahoma" w:hAnsi="Tahoma" w:cs="Tahoma"/>
      <w:sz w:val="16"/>
      <w:szCs w:val="16"/>
    </w:rPr>
  </w:style>
  <w:style w:type="character" w:customStyle="1" w:styleId="BalloonTextChar">
    <w:name w:val="Balloon Text Char"/>
    <w:basedOn w:val="DefaultParagraphFont"/>
    <w:link w:val="BalloonText"/>
    <w:uiPriority w:val="99"/>
    <w:semiHidden/>
    <w:rsid w:val="006B3470"/>
    <w:rPr>
      <w:rFonts w:ascii="Tahoma" w:hAnsi="Tahoma" w:cs="Tahoma"/>
      <w:sz w:val="16"/>
      <w:szCs w:val="16"/>
    </w:rPr>
  </w:style>
  <w:style w:type="paragraph" w:styleId="Header">
    <w:name w:val="header"/>
    <w:basedOn w:val="Normal"/>
    <w:link w:val="HeaderChar"/>
    <w:uiPriority w:val="99"/>
    <w:unhideWhenUsed/>
    <w:rsid w:val="00602187"/>
    <w:pPr>
      <w:tabs>
        <w:tab w:val="center" w:pos="4680"/>
        <w:tab w:val="right" w:pos="9360"/>
      </w:tabs>
    </w:pPr>
  </w:style>
  <w:style w:type="character" w:customStyle="1" w:styleId="HeaderChar">
    <w:name w:val="Header Char"/>
    <w:basedOn w:val="DefaultParagraphFont"/>
    <w:link w:val="Header"/>
    <w:uiPriority w:val="99"/>
    <w:rsid w:val="00602187"/>
  </w:style>
  <w:style w:type="paragraph" w:styleId="Footer">
    <w:name w:val="footer"/>
    <w:basedOn w:val="Normal"/>
    <w:link w:val="FooterChar"/>
    <w:uiPriority w:val="99"/>
    <w:unhideWhenUsed/>
    <w:rsid w:val="00602187"/>
    <w:pPr>
      <w:tabs>
        <w:tab w:val="center" w:pos="4680"/>
        <w:tab w:val="right" w:pos="9360"/>
      </w:tabs>
    </w:pPr>
  </w:style>
  <w:style w:type="character" w:customStyle="1" w:styleId="FooterChar">
    <w:name w:val="Footer Char"/>
    <w:basedOn w:val="DefaultParagraphFont"/>
    <w:link w:val="Footer"/>
    <w:uiPriority w:val="99"/>
    <w:rsid w:val="006021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501"/>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6B3470"/>
    <w:rPr>
      <w:rFonts w:ascii="Tahoma" w:hAnsi="Tahoma" w:cs="Tahoma"/>
      <w:sz w:val="16"/>
      <w:szCs w:val="16"/>
    </w:rPr>
  </w:style>
  <w:style w:type="character" w:customStyle="1" w:styleId="BalloonTextChar">
    <w:name w:val="Balloon Text Char"/>
    <w:basedOn w:val="DefaultParagraphFont"/>
    <w:link w:val="BalloonText"/>
    <w:uiPriority w:val="99"/>
    <w:semiHidden/>
    <w:rsid w:val="006B3470"/>
    <w:rPr>
      <w:rFonts w:ascii="Tahoma" w:hAnsi="Tahoma" w:cs="Tahoma"/>
      <w:sz w:val="16"/>
      <w:szCs w:val="16"/>
    </w:rPr>
  </w:style>
  <w:style w:type="paragraph" w:styleId="Header">
    <w:name w:val="header"/>
    <w:basedOn w:val="Normal"/>
    <w:link w:val="HeaderChar"/>
    <w:uiPriority w:val="99"/>
    <w:unhideWhenUsed/>
    <w:rsid w:val="00602187"/>
    <w:pPr>
      <w:tabs>
        <w:tab w:val="center" w:pos="4680"/>
        <w:tab w:val="right" w:pos="9360"/>
      </w:tabs>
    </w:pPr>
  </w:style>
  <w:style w:type="character" w:customStyle="1" w:styleId="HeaderChar">
    <w:name w:val="Header Char"/>
    <w:basedOn w:val="DefaultParagraphFont"/>
    <w:link w:val="Header"/>
    <w:uiPriority w:val="99"/>
    <w:rsid w:val="00602187"/>
  </w:style>
  <w:style w:type="paragraph" w:styleId="Footer">
    <w:name w:val="footer"/>
    <w:basedOn w:val="Normal"/>
    <w:link w:val="FooterChar"/>
    <w:uiPriority w:val="99"/>
    <w:unhideWhenUsed/>
    <w:rsid w:val="00602187"/>
    <w:pPr>
      <w:tabs>
        <w:tab w:val="center" w:pos="4680"/>
        <w:tab w:val="right" w:pos="9360"/>
      </w:tabs>
    </w:pPr>
  </w:style>
  <w:style w:type="character" w:customStyle="1" w:styleId="FooterChar">
    <w:name w:val="Footer Char"/>
    <w:basedOn w:val="DefaultParagraphFont"/>
    <w:link w:val="Footer"/>
    <w:uiPriority w:val="99"/>
    <w:rsid w:val="006021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11</Pages>
  <Words>378</Words>
  <Characters>2161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dcterms:created xsi:type="dcterms:W3CDTF">2019-08-24T08:30:00Z</dcterms:created>
  <dcterms:modified xsi:type="dcterms:W3CDTF">2019-12-04T00:39:00Z</dcterms:modified>
</cp:coreProperties>
</file>